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659"/>
        <w:tblW w:w="2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3"/>
      </w:tblGrid>
      <w:tr w:rsidR="001C2631" w:rsidRPr="0082213C" w:rsidTr="001C2631">
        <w:trPr>
          <w:trHeight w:val="704"/>
        </w:trPr>
        <w:tc>
          <w:tcPr>
            <w:tcW w:w="2443" w:type="dxa"/>
          </w:tcPr>
          <w:p w:rsidR="001C2631" w:rsidRPr="0082213C" w:rsidRDefault="001C2631" w:rsidP="001C2631">
            <w:pPr>
              <w:spacing w:line="276" w:lineRule="auto"/>
              <w:jc w:val="center"/>
              <w:rPr>
                <w:rFonts w:eastAsiaTheme="minorEastAsia"/>
                <w:sz w:val="20"/>
                <w:szCs w:val="20"/>
              </w:rPr>
            </w:pPr>
            <w:r w:rsidRPr="0082213C">
              <w:rPr>
                <w:rFonts w:eastAsiaTheme="minorEastAsia"/>
                <w:sz w:val="20"/>
                <w:szCs w:val="20"/>
              </w:rPr>
              <w:t>Администрация района</w:t>
            </w:r>
          </w:p>
          <w:p w:rsidR="001C2631" w:rsidRPr="0082213C" w:rsidRDefault="001C2631" w:rsidP="001C2631">
            <w:pPr>
              <w:spacing w:line="276" w:lineRule="auto"/>
              <w:jc w:val="center"/>
              <w:rPr>
                <w:rFonts w:eastAsiaTheme="minorEastAsia"/>
                <w:sz w:val="20"/>
                <w:szCs w:val="20"/>
              </w:rPr>
            </w:pPr>
            <w:r w:rsidRPr="0082213C">
              <w:rPr>
                <w:rFonts w:eastAsiaTheme="minorEastAsia"/>
                <w:sz w:val="20"/>
                <w:szCs w:val="20"/>
              </w:rPr>
              <w:t>КОНТРОЛЬ</w:t>
            </w:r>
          </w:p>
          <w:p w:rsidR="001C2631" w:rsidRPr="0082213C" w:rsidRDefault="001C2631" w:rsidP="001C2631">
            <w:pPr>
              <w:spacing w:line="276" w:lineRule="auto"/>
              <w:jc w:val="center"/>
              <w:rPr>
                <w:rFonts w:eastAsiaTheme="minorEastAsia"/>
                <w:sz w:val="20"/>
                <w:szCs w:val="20"/>
              </w:rPr>
            </w:pPr>
            <w:r w:rsidRPr="0082213C">
              <w:rPr>
                <w:rFonts w:eastAsiaTheme="minorEastAsia"/>
                <w:sz w:val="20"/>
                <w:szCs w:val="20"/>
              </w:rPr>
              <w:t>12.10.2016</w:t>
            </w:r>
          </w:p>
        </w:tc>
      </w:tr>
    </w:tbl>
    <w:p w:rsidR="00DC6639" w:rsidRPr="0082213C" w:rsidRDefault="0055490D" w:rsidP="00DC6639">
      <w:pPr>
        <w:jc w:val="center"/>
        <w:rPr>
          <w:b/>
          <w:sz w:val="24"/>
          <w:szCs w:val="24"/>
        </w:rPr>
      </w:pPr>
      <w:r w:rsidRPr="0082213C">
        <w:rPr>
          <w:b/>
          <w:noProof/>
          <w:sz w:val="24"/>
          <w:szCs w:val="24"/>
        </w:rPr>
        <w:drawing>
          <wp:anchor distT="0" distB="0" distL="6401435" distR="6401435" simplePos="0" relativeHeight="251657728" behindDoc="0" locked="0" layoutInCell="1" allowOverlap="1">
            <wp:simplePos x="0" y="0"/>
            <wp:positionH relativeFrom="margin">
              <wp:posOffset>2819400</wp:posOffset>
            </wp:positionH>
            <wp:positionV relativeFrom="paragraph">
              <wp:posOffset>-472440</wp:posOffset>
            </wp:positionV>
            <wp:extent cx="571500" cy="7239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lum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723900"/>
                    </a:xfrm>
                    <a:prstGeom prst="rect">
                      <a:avLst/>
                    </a:prstGeom>
                    <a:noFill/>
                  </pic:spPr>
                </pic:pic>
              </a:graphicData>
            </a:graphic>
          </wp:anchor>
        </w:drawing>
      </w:r>
    </w:p>
    <w:p w:rsidR="000668DE" w:rsidRPr="0082213C" w:rsidRDefault="000668DE" w:rsidP="000668DE">
      <w:pPr>
        <w:pStyle w:val="7"/>
        <w:rPr>
          <w:b/>
          <w:caps/>
          <w:sz w:val="36"/>
          <w:szCs w:val="36"/>
        </w:rPr>
      </w:pPr>
      <w:r w:rsidRPr="0082213C">
        <w:rPr>
          <w:b/>
          <w:caps/>
          <w:sz w:val="36"/>
          <w:szCs w:val="36"/>
        </w:rPr>
        <w:t>администрация Нижневартовского района</w:t>
      </w:r>
    </w:p>
    <w:p w:rsidR="000668DE" w:rsidRPr="0082213C" w:rsidRDefault="000668DE" w:rsidP="000668DE">
      <w:pPr>
        <w:jc w:val="center"/>
        <w:rPr>
          <w:sz w:val="24"/>
          <w:szCs w:val="24"/>
        </w:rPr>
      </w:pPr>
      <w:r w:rsidRPr="0082213C">
        <w:rPr>
          <w:b/>
          <w:bCs/>
          <w:iCs/>
          <w:sz w:val="24"/>
          <w:szCs w:val="24"/>
        </w:rPr>
        <w:t>Ханты-Мансийского автономного округа – Югры</w:t>
      </w:r>
    </w:p>
    <w:p w:rsidR="000668DE" w:rsidRPr="0082213C" w:rsidRDefault="000668DE" w:rsidP="000668DE">
      <w:pPr>
        <w:rPr>
          <w:sz w:val="36"/>
          <w:szCs w:val="36"/>
        </w:rPr>
      </w:pPr>
    </w:p>
    <w:p w:rsidR="000668DE" w:rsidRPr="0082213C" w:rsidRDefault="000668DE" w:rsidP="000668DE">
      <w:pPr>
        <w:pStyle w:val="1"/>
        <w:rPr>
          <w:szCs w:val="44"/>
        </w:rPr>
      </w:pPr>
      <w:r w:rsidRPr="0082213C">
        <w:rPr>
          <w:szCs w:val="44"/>
        </w:rPr>
        <w:t>ПОСТАНОВЛЕНИЕ</w:t>
      </w:r>
    </w:p>
    <w:p w:rsidR="000668DE" w:rsidRPr="0082213C" w:rsidRDefault="000668DE" w:rsidP="000668DE">
      <w:pPr>
        <w:ind w:left="2880" w:hanging="2880"/>
        <w:jc w:val="center"/>
        <w:rPr>
          <w:b/>
          <w:sz w:val="4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2"/>
        <w:gridCol w:w="4696"/>
      </w:tblGrid>
      <w:tr w:rsidR="000668DE" w:rsidRPr="0082213C">
        <w:tc>
          <w:tcPr>
            <w:tcW w:w="4952" w:type="dxa"/>
            <w:tcBorders>
              <w:top w:val="nil"/>
              <w:left w:val="nil"/>
              <w:bottom w:val="nil"/>
              <w:right w:val="nil"/>
            </w:tcBorders>
          </w:tcPr>
          <w:p w:rsidR="000668DE" w:rsidRPr="0082213C" w:rsidRDefault="000668DE" w:rsidP="004B6EA1">
            <w:r w:rsidRPr="0082213C">
              <w:t xml:space="preserve">от </w:t>
            </w:r>
            <w:r w:rsidR="001C2631" w:rsidRPr="0082213C">
              <w:t>21.09.2016</w:t>
            </w:r>
          </w:p>
          <w:p w:rsidR="000668DE" w:rsidRPr="0082213C" w:rsidRDefault="000668DE" w:rsidP="004B6EA1">
            <w:pPr>
              <w:rPr>
                <w:sz w:val="10"/>
                <w:szCs w:val="10"/>
              </w:rPr>
            </w:pPr>
          </w:p>
          <w:p w:rsidR="000668DE" w:rsidRPr="0082213C" w:rsidRDefault="000668DE" w:rsidP="004B6EA1">
            <w:pPr>
              <w:rPr>
                <w:sz w:val="24"/>
                <w:szCs w:val="24"/>
              </w:rPr>
            </w:pPr>
            <w:r w:rsidRPr="0082213C">
              <w:rPr>
                <w:sz w:val="24"/>
                <w:szCs w:val="24"/>
              </w:rPr>
              <w:t>г. Нижневартовск</w:t>
            </w:r>
          </w:p>
        </w:tc>
        <w:tc>
          <w:tcPr>
            <w:tcW w:w="4696" w:type="dxa"/>
            <w:tcBorders>
              <w:top w:val="nil"/>
              <w:left w:val="nil"/>
              <w:bottom w:val="nil"/>
              <w:right w:val="nil"/>
            </w:tcBorders>
          </w:tcPr>
          <w:p w:rsidR="000668DE" w:rsidRPr="0082213C" w:rsidRDefault="000668DE" w:rsidP="001C2631">
            <w:pPr>
              <w:tabs>
                <w:tab w:val="left" w:pos="3123"/>
                <w:tab w:val="left" w:pos="3270"/>
              </w:tabs>
              <w:jc w:val="right"/>
            </w:pPr>
            <w:r w:rsidRPr="0082213C">
              <w:t xml:space="preserve">№ </w:t>
            </w:r>
            <w:r w:rsidR="001C2631" w:rsidRPr="0082213C">
              <w:t>2242</w:t>
            </w:r>
            <w:r w:rsidRPr="0082213C">
              <w:t xml:space="preserve">          </w:t>
            </w:r>
          </w:p>
        </w:tc>
      </w:tr>
    </w:tbl>
    <w:p w:rsidR="002805A2" w:rsidRPr="0082213C" w:rsidRDefault="002805A2" w:rsidP="002805A2">
      <w:pPr>
        <w:rPr>
          <w:szCs w:val="30"/>
        </w:rPr>
      </w:pPr>
    </w:p>
    <w:p w:rsidR="00FB4BC9" w:rsidRPr="0082213C" w:rsidRDefault="00FB4BC9" w:rsidP="002805A2">
      <w:pPr>
        <w:rPr>
          <w:szCs w:val="30"/>
        </w:rPr>
      </w:pPr>
    </w:p>
    <w:p w:rsidR="007E2794" w:rsidRPr="0082213C" w:rsidRDefault="007E2794" w:rsidP="007E2794">
      <w:pPr>
        <w:widowControl w:val="0"/>
        <w:autoSpaceDE w:val="0"/>
        <w:autoSpaceDN w:val="0"/>
        <w:adjustRightInd w:val="0"/>
        <w:ind w:right="5667"/>
        <w:jc w:val="both"/>
      </w:pPr>
      <w:r w:rsidRPr="0082213C">
        <w:t>О проведении районных конку</w:t>
      </w:r>
      <w:r w:rsidRPr="0082213C">
        <w:t>р</w:t>
      </w:r>
      <w:r w:rsidRPr="0082213C">
        <w:t>сов профессионального масте</w:t>
      </w:r>
      <w:r w:rsidRPr="0082213C">
        <w:t>р</w:t>
      </w:r>
      <w:r w:rsidRPr="0082213C">
        <w:t xml:space="preserve">ства «Учитель года – 2016», «Воспитатель года – 2016», праздновании Дня учителя </w:t>
      </w:r>
    </w:p>
    <w:p w:rsidR="007E2794" w:rsidRPr="0082213C" w:rsidRDefault="007E2794" w:rsidP="007E2794">
      <w:pPr>
        <w:widowControl w:val="0"/>
        <w:autoSpaceDE w:val="0"/>
        <w:autoSpaceDN w:val="0"/>
        <w:adjustRightInd w:val="0"/>
        <w:ind w:firstLine="709"/>
        <w:jc w:val="both"/>
        <w:rPr>
          <w:szCs w:val="40"/>
        </w:rPr>
      </w:pPr>
    </w:p>
    <w:p w:rsidR="007E2794" w:rsidRPr="0082213C" w:rsidRDefault="007E2794" w:rsidP="007E2794">
      <w:pPr>
        <w:widowControl w:val="0"/>
        <w:autoSpaceDE w:val="0"/>
        <w:autoSpaceDN w:val="0"/>
        <w:adjustRightInd w:val="0"/>
        <w:ind w:firstLine="709"/>
        <w:jc w:val="both"/>
        <w:rPr>
          <w:szCs w:val="40"/>
        </w:rPr>
      </w:pPr>
      <w:r w:rsidRPr="0082213C">
        <w:rPr>
          <w:szCs w:val="40"/>
        </w:rPr>
        <w:t>В целях выявления талантливых, творчески работающих педагогов мун</w:t>
      </w:r>
      <w:r w:rsidRPr="0082213C">
        <w:rPr>
          <w:szCs w:val="40"/>
        </w:rPr>
        <w:t>и</w:t>
      </w:r>
      <w:r w:rsidRPr="0082213C">
        <w:rPr>
          <w:szCs w:val="40"/>
        </w:rPr>
        <w:t>ципальных образовательных учреждений района, повышения престижа педаг</w:t>
      </w:r>
      <w:r w:rsidRPr="0082213C">
        <w:rPr>
          <w:szCs w:val="40"/>
        </w:rPr>
        <w:t>о</w:t>
      </w:r>
      <w:r w:rsidRPr="0082213C">
        <w:rPr>
          <w:szCs w:val="40"/>
        </w:rPr>
        <w:t>гического труда и совершенствования профессионального мастерства:</w:t>
      </w:r>
    </w:p>
    <w:p w:rsidR="007E2794" w:rsidRPr="0082213C" w:rsidRDefault="007E2794" w:rsidP="007E2794">
      <w:pPr>
        <w:widowControl w:val="0"/>
        <w:autoSpaceDE w:val="0"/>
        <w:autoSpaceDN w:val="0"/>
        <w:adjustRightInd w:val="0"/>
        <w:ind w:firstLine="709"/>
        <w:jc w:val="both"/>
        <w:rPr>
          <w:szCs w:val="40"/>
        </w:rPr>
      </w:pPr>
    </w:p>
    <w:p w:rsidR="007E2794" w:rsidRPr="0082213C" w:rsidRDefault="007E2794" w:rsidP="007E2794">
      <w:pPr>
        <w:widowControl w:val="0"/>
        <w:ind w:firstLine="709"/>
        <w:jc w:val="both"/>
        <w:rPr>
          <w:bCs/>
          <w:szCs w:val="40"/>
        </w:rPr>
      </w:pPr>
      <w:r w:rsidRPr="0082213C">
        <w:rPr>
          <w:bCs/>
          <w:szCs w:val="40"/>
        </w:rPr>
        <w:t>1. Провести:</w:t>
      </w:r>
    </w:p>
    <w:p w:rsidR="007E2794" w:rsidRPr="0082213C" w:rsidRDefault="007E2794" w:rsidP="007E2794">
      <w:pPr>
        <w:widowControl w:val="0"/>
        <w:ind w:firstLine="709"/>
        <w:jc w:val="both"/>
        <w:rPr>
          <w:lang w:eastAsia="en-US"/>
        </w:rPr>
      </w:pPr>
      <w:r w:rsidRPr="0082213C">
        <w:rPr>
          <w:bCs/>
          <w:szCs w:val="40"/>
        </w:rPr>
        <w:t>с 03 по 05 октября 2016 года районные конкурсы профессионального ма</w:t>
      </w:r>
      <w:r w:rsidRPr="0082213C">
        <w:rPr>
          <w:bCs/>
          <w:szCs w:val="40"/>
        </w:rPr>
        <w:t>с</w:t>
      </w:r>
      <w:r w:rsidRPr="0082213C">
        <w:rPr>
          <w:bCs/>
          <w:szCs w:val="40"/>
        </w:rPr>
        <w:t>терства «Учитель года – 2016», «Воспитатель года – 2016» в бюджетных мун</w:t>
      </w:r>
      <w:r w:rsidRPr="0082213C">
        <w:rPr>
          <w:bCs/>
          <w:szCs w:val="40"/>
        </w:rPr>
        <w:t>и</w:t>
      </w:r>
      <w:r w:rsidRPr="0082213C">
        <w:rPr>
          <w:bCs/>
          <w:szCs w:val="40"/>
        </w:rPr>
        <w:t xml:space="preserve">ципальных общеобразовательных учреждениях пгт. Излучинска: </w:t>
      </w:r>
      <w:r w:rsidRPr="0082213C">
        <w:rPr>
          <w:lang w:eastAsia="en-US"/>
        </w:rPr>
        <w:t>«Излучинская общеобразовательная средняя школа № 1 с углубленным изучением отдельных предметов»</w:t>
      </w:r>
      <w:r w:rsidRPr="0082213C">
        <w:rPr>
          <w:bCs/>
          <w:szCs w:val="40"/>
        </w:rPr>
        <w:t xml:space="preserve">, </w:t>
      </w:r>
      <w:r w:rsidRPr="0082213C">
        <w:rPr>
          <w:lang w:eastAsia="en-US"/>
        </w:rPr>
        <w:t>«Излучинская общеобразовательная средняя школа № 2             с углубленным изучением отдельных предметов»</w:t>
      </w:r>
      <w:r w:rsidRPr="0082213C">
        <w:rPr>
          <w:bCs/>
          <w:szCs w:val="40"/>
        </w:rPr>
        <w:t>,</w:t>
      </w:r>
      <w:r w:rsidRPr="0082213C">
        <w:rPr>
          <w:lang w:eastAsia="en-US"/>
        </w:rPr>
        <w:t xml:space="preserve"> «Излучинская общеобразов</w:t>
      </w:r>
      <w:r w:rsidRPr="0082213C">
        <w:rPr>
          <w:lang w:eastAsia="en-US"/>
        </w:rPr>
        <w:t>а</w:t>
      </w:r>
      <w:r w:rsidRPr="0082213C">
        <w:rPr>
          <w:lang w:eastAsia="en-US"/>
        </w:rPr>
        <w:t>тельная начальная школа»;</w:t>
      </w:r>
    </w:p>
    <w:p w:rsidR="007E2794" w:rsidRPr="0082213C" w:rsidRDefault="007E2794" w:rsidP="007E2794">
      <w:pPr>
        <w:ind w:firstLine="709"/>
        <w:jc w:val="both"/>
        <w:rPr>
          <w:lang w:eastAsia="en-US"/>
        </w:rPr>
      </w:pPr>
      <w:r w:rsidRPr="0082213C">
        <w:rPr>
          <w:lang w:eastAsia="en-US"/>
        </w:rPr>
        <w:t>05 октября 2016 года торжественное мероприятие, посвященное праздн</w:t>
      </w:r>
      <w:r w:rsidRPr="0082213C">
        <w:rPr>
          <w:lang w:eastAsia="en-US"/>
        </w:rPr>
        <w:t>о</w:t>
      </w:r>
      <w:r w:rsidRPr="0082213C">
        <w:rPr>
          <w:lang w:eastAsia="en-US"/>
        </w:rPr>
        <w:t>ванию Дня учителя, в районном муниципальном автономном учреждении «Межпоселенческий культурно-досуговый комплекс «Арлекино».</w:t>
      </w:r>
    </w:p>
    <w:p w:rsidR="007E2794" w:rsidRPr="0082213C" w:rsidRDefault="007E2794" w:rsidP="007E2794">
      <w:pPr>
        <w:widowControl w:val="0"/>
        <w:autoSpaceDE w:val="0"/>
        <w:autoSpaceDN w:val="0"/>
        <w:adjustRightInd w:val="0"/>
        <w:ind w:firstLine="709"/>
        <w:jc w:val="both"/>
        <w:rPr>
          <w:szCs w:val="40"/>
        </w:rPr>
      </w:pPr>
    </w:p>
    <w:p w:rsidR="007E2794" w:rsidRPr="0082213C" w:rsidRDefault="007E2794" w:rsidP="007E2794">
      <w:pPr>
        <w:widowControl w:val="0"/>
        <w:autoSpaceDE w:val="0"/>
        <w:autoSpaceDN w:val="0"/>
        <w:adjustRightInd w:val="0"/>
        <w:ind w:firstLine="709"/>
        <w:jc w:val="both"/>
        <w:rPr>
          <w:szCs w:val="40"/>
        </w:rPr>
      </w:pPr>
      <w:r w:rsidRPr="0082213C">
        <w:rPr>
          <w:szCs w:val="40"/>
        </w:rPr>
        <w:t>2. Утвердить:</w:t>
      </w:r>
    </w:p>
    <w:p w:rsidR="007E2794" w:rsidRPr="0082213C" w:rsidRDefault="007E2794" w:rsidP="007E2794">
      <w:pPr>
        <w:widowControl w:val="0"/>
        <w:autoSpaceDE w:val="0"/>
        <w:autoSpaceDN w:val="0"/>
        <w:adjustRightInd w:val="0"/>
        <w:ind w:firstLine="709"/>
        <w:jc w:val="both"/>
        <w:rPr>
          <w:szCs w:val="40"/>
        </w:rPr>
      </w:pPr>
      <w:r w:rsidRPr="0082213C">
        <w:rPr>
          <w:szCs w:val="40"/>
        </w:rPr>
        <w:t xml:space="preserve">Порядок проведения </w:t>
      </w:r>
      <w:r w:rsidRPr="0082213C">
        <w:t>районных конкурсов профессионального мастерства</w:t>
      </w:r>
      <w:r w:rsidRPr="0082213C">
        <w:rPr>
          <w:szCs w:val="40"/>
        </w:rPr>
        <w:t xml:space="preserve"> «Учитель года – 2016», «Воспитатель года – 2016»</w:t>
      </w:r>
      <w:r w:rsidRPr="0082213C">
        <w:rPr>
          <w:bCs/>
          <w:szCs w:val="40"/>
        </w:rPr>
        <w:t xml:space="preserve"> </w:t>
      </w:r>
      <w:r w:rsidRPr="0082213C">
        <w:rPr>
          <w:szCs w:val="40"/>
        </w:rPr>
        <w:t>согласно приложению 1;</w:t>
      </w:r>
    </w:p>
    <w:p w:rsidR="007E2794" w:rsidRPr="0082213C" w:rsidRDefault="00FA70D0" w:rsidP="007E2794">
      <w:pPr>
        <w:widowControl w:val="0"/>
        <w:autoSpaceDE w:val="0"/>
        <w:autoSpaceDN w:val="0"/>
        <w:adjustRightInd w:val="0"/>
        <w:ind w:firstLine="709"/>
        <w:jc w:val="both"/>
        <w:rPr>
          <w:szCs w:val="40"/>
        </w:rPr>
      </w:pPr>
      <w:r w:rsidRPr="0082213C">
        <w:rPr>
          <w:szCs w:val="40"/>
        </w:rPr>
        <w:t>с</w:t>
      </w:r>
      <w:r w:rsidR="007E2794" w:rsidRPr="0082213C">
        <w:rPr>
          <w:szCs w:val="40"/>
        </w:rPr>
        <w:t xml:space="preserve">остав организационного комитета по подготовке и проведению </w:t>
      </w:r>
      <w:r w:rsidR="007E2794" w:rsidRPr="0082213C">
        <w:t>райо</w:t>
      </w:r>
      <w:r w:rsidR="007E2794" w:rsidRPr="0082213C">
        <w:t>н</w:t>
      </w:r>
      <w:r w:rsidR="007E2794" w:rsidRPr="0082213C">
        <w:t xml:space="preserve">ных конкурсов профессионального мастерства </w:t>
      </w:r>
      <w:r w:rsidR="007E2794" w:rsidRPr="0082213C">
        <w:rPr>
          <w:szCs w:val="40"/>
        </w:rPr>
        <w:t>«Учитель года – 2016», «Восп</w:t>
      </w:r>
      <w:r w:rsidR="007E2794" w:rsidRPr="0082213C">
        <w:rPr>
          <w:szCs w:val="40"/>
        </w:rPr>
        <w:t>и</w:t>
      </w:r>
      <w:r w:rsidR="007E2794" w:rsidRPr="0082213C">
        <w:rPr>
          <w:szCs w:val="40"/>
        </w:rPr>
        <w:t>татель года – 2016»</w:t>
      </w:r>
      <w:r w:rsidR="007E2794" w:rsidRPr="0082213C">
        <w:rPr>
          <w:bCs/>
          <w:szCs w:val="40"/>
        </w:rPr>
        <w:t xml:space="preserve"> </w:t>
      </w:r>
      <w:r w:rsidR="007E2794" w:rsidRPr="0082213C">
        <w:rPr>
          <w:szCs w:val="40"/>
        </w:rPr>
        <w:t>согласно приложению 2</w:t>
      </w:r>
      <w:r w:rsidRPr="0082213C">
        <w:rPr>
          <w:szCs w:val="40"/>
        </w:rPr>
        <w:t>;</w:t>
      </w:r>
      <w:r w:rsidR="007E2794" w:rsidRPr="0082213C">
        <w:rPr>
          <w:szCs w:val="40"/>
        </w:rPr>
        <w:t xml:space="preserve"> жюри </w:t>
      </w:r>
      <w:r w:rsidR="007E2794" w:rsidRPr="0082213C">
        <w:t>районных конкурсов пр</w:t>
      </w:r>
      <w:r w:rsidR="007E2794" w:rsidRPr="0082213C">
        <w:t>о</w:t>
      </w:r>
      <w:r w:rsidR="007E2794" w:rsidRPr="0082213C">
        <w:t xml:space="preserve">фессионального мастерства </w:t>
      </w:r>
      <w:r w:rsidR="007E2794" w:rsidRPr="0082213C">
        <w:rPr>
          <w:szCs w:val="40"/>
        </w:rPr>
        <w:t>«Учитель года – 2016», «Воспитатель года – 2016» согласно приложению 3.</w:t>
      </w:r>
    </w:p>
    <w:p w:rsidR="007E2794" w:rsidRPr="0082213C" w:rsidRDefault="007E2794" w:rsidP="007E2794">
      <w:pPr>
        <w:widowControl w:val="0"/>
        <w:autoSpaceDE w:val="0"/>
        <w:autoSpaceDN w:val="0"/>
        <w:adjustRightInd w:val="0"/>
        <w:ind w:firstLine="709"/>
        <w:jc w:val="both"/>
      </w:pPr>
    </w:p>
    <w:p w:rsidR="007E2794" w:rsidRPr="0082213C" w:rsidRDefault="007E2794" w:rsidP="007E2794">
      <w:pPr>
        <w:widowControl w:val="0"/>
        <w:autoSpaceDE w:val="0"/>
        <w:autoSpaceDN w:val="0"/>
        <w:adjustRightInd w:val="0"/>
        <w:ind w:firstLine="709"/>
        <w:jc w:val="both"/>
      </w:pPr>
    </w:p>
    <w:p w:rsidR="007E2794" w:rsidRPr="0082213C" w:rsidRDefault="007E2794" w:rsidP="007E2794">
      <w:pPr>
        <w:widowControl w:val="0"/>
        <w:ind w:firstLine="709"/>
        <w:jc w:val="both"/>
        <w:rPr>
          <w:lang w:eastAsia="en-US"/>
        </w:rPr>
      </w:pPr>
      <w:r w:rsidRPr="0082213C">
        <w:rPr>
          <w:rFonts w:eastAsia="Calibri"/>
          <w:lang w:eastAsia="en-US"/>
        </w:rPr>
        <w:lastRenderedPageBreak/>
        <w:t>3. Управлению образования и молодежной политики администрации ра</w:t>
      </w:r>
      <w:r w:rsidRPr="0082213C">
        <w:rPr>
          <w:rFonts w:eastAsia="Calibri"/>
          <w:lang w:eastAsia="en-US"/>
        </w:rPr>
        <w:t>й</w:t>
      </w:r>
      <w:r w:rsidRPr="0082213C">
        <w:rPr>
          <w:rFonts w:eastAsia="Calibri"/>
          <w:lang w:eastAsia="en-US"/>
        </w:rPr>
        <w:t xml:space="preserve">она (М.В. Любомирская) организовать проведение </w:t>
      </w:r>
      <w:r w:rsidRPr="0082213C">
        <w:t>районных конкурсов пр</w:t>
      </w:r>
      <w:r w:rsidRPr="0082213C">
        <w:t>о</w:t>
      </w:r>
      <w:r w:rsidRPr="0082213C">
        <w:t xml:space="preserve">фессионального мастерства </w:t>
      </w:r>
      <w:r w:rsidRPr="0082213C">
        <w:rPr>
          <w:szCs w:val="40"/>
        </w:rPr>
        <w:t>«Учитель года – 2016», «Воспитатель года – 2016»</w:t>
      </w:r>
      <w:r w:rsidRPr="0082213C">
        <w:rPr>
          <w:rFonts w:eastAsia="Calibri"/>
          <w:lang w:eastAsia="en-US"/>
        </w:rPr>
        <w:t xml:space="preserve">, </w:t>
      </w:r>
      <w:r w:rsidRPr="0082213C">
        <w:rPr>
          <w:lang w:eastAsia="en-US"/>
        </w:rPr>
        <w:t>торжественного мероприятия, посвященного празднованию Дня учителя.</w:t>
      </w:r>
    </w:p>
    <w:p w:rsidR="007E2794" w:rsidRPr="0082213C" w:rsidRDefault="007E2794" w:rsidP="007E2794">
      <w:pPr>
        <w:widowControl w:val="0"/>
        <w:autoSpaceDE w:val="0"/>
        <w:autoSpaceDN w:val="0"/>
        <w:adjustRightInd w:val="0"/>
        <w:ind w:firstLine="709"/>
        <w:jc w:val="both"/>
        <w:rPr>
          <w:szCs w:val="40"/>
        </w:rPr>
      </w:pPr>
    </w:p>
    <w:p w:rsidR="007E2794" w:rsidRPr="0082213C" w:rsidRDefault="007E2794" w:rsidP="007E2794">
      <w:pPr>
        <w:ind w:firstLine="709"/>
        <w:jc w:val="both"/>
      </w:pPr>
      <w:r w:rsidRPr="0082213C">
        <w:t>4. Управлению культуры администрации района (Н.В. Алексеёнок) обе</w:t>
      </w:r>
      <w:r w:rsidRPr="0082213C">
        <w:t>с</w:t>
      </w:r>
      <w:r w:rsidRPr="0082213C">
        <w:t>печить сценарное и техническое сопровождение районных конкурсов профе</w:t>
      </w:r>
      <w:r w:rsidRPr="0082213C">
        <w:t>с</w:t>
      </w:r>
      <w:r w:rsidRPr="0082213C">
        <w:t xml:space="preserve">сионального мастерства </w:t>
      </w:r>
      <w:r w:rsidRPr="0082213C">
        <w:rPr>
          <w:szCs w:val="40"/>
        </w:rPr>
        <w:t>«Учитель года – 2016», «Воспитатель года – 2016»</w:t>
      </w:r>
      <w:r w:rsidRPr="0082213C">
        <w:t>, торжественного мероприятия, посвященного празднованию Дня учителя.</w:t>
      </w:r>
    </w:p>
    <w:p w:rsidR="007E2794" w:rsidRPr="0082213C" w:rsidRDefault="007E2794" w:rsidP="007E2794">
      <w:pPr>
        <w:ind w:firstLine="709"/>
        <w:jc w:val="both"/>
      </w:pPr>
    </w:p>
    <w:p w:rsidR="007E2794" w:rsidRPr="0082213C" w:rsidRDefault="007E2794" w:rsidP="007E2794">
      <w:pPr>
        <w:ind w:firstLine="709"/>
        <w:jc w:val="both"/>
        <w:rPr>
          <w:rFonts w:eastAsia="Calibri"/>
          <w:lang w:eastAsia="en-US"/>
        </w:rPr>
      </w:pPr>
      <w:r w:rsidRPr="0082213C">
        <w:rPr>
          <w:rFonts w:eastAsia="Calibri"/>
          <w:lang w:eastAsia="en-US"/>
        </w:rPr>
        <w:t>5. Муниципальному казенному учреждению «Учреждение по материал</w:t>
      </w:r>
      <w:r w:rsidRPr="0082213C">
        <w:rPr>
          <w:rFonts w:eastAsia="Calibri"/>
          <w:lang w:eastAsia="en-US"/>
        </w:rPr>
        <w:t>ь</w:t>
      </w:r>
      <w:r w:rsidRPr="0082213C">
        <w:rPr>
          <w:rFonts w:eastAsia="Calibri"/>
          <w:lang w:eastAsia="en-US"/>
        </w:rPr>
        <w:t>но-техническому обеспечению деятельности органов местного самоуправл</w:t>
      </w:r>
      <w:r w:rsidRPr="0082213C">
        <w:rPr>
          <w:rFonts w:eastAsia="Calibri"/>
          <w:lang w:eastAsia="en-US"/>
        </w:rPr>
        <w:t>е</w:t>
      </w:r>
      <w:r w:rsidRPr="0082213C">
        <w:rPr>
          <w:rFonts w:eastAsia="Calibri"/>
          <w:lang w:eastAsia="en-US"/>
        </w:rPr>
        <w:t>ния» (Г.Н. Белько) обеспечить транспортом членов жюри из числа работников администрации района для подвоза к месту проведения конкурсов и обратно.</w:t>
      </w:r>
    </w:p>
    <w:p w:rsidR="007E2794" w:rsidRPr="0082213C" w:rsidRDefault="007E2794" w:rsidP="007E2794">
      <w:pPr>
        <w:ind w:firstLine="709"/>
        <w:jc w:val="both"/>
        <w:rPr>
          <w:rFonts w:eastAsia="Calibri"/>
          <w:lang w:eastAsia="en-US"/>
        </w:rPr>
      </w:pPr>
    </w:p>
    <w:p w:rsidR="007E2794" w:rsidRPr="0082213C" w:rsidRDefault="007E2794" w:rsidP="007E2794">
      <w:pPr>
        <w:widowControl w:val="0"/>
        <w:autoSpaceDE w:val="0"/>
        <w:autoSpaceDN w:val="0"/>
        <w:adjustRightInd w:val="0"/>
        <w:ind w:firstLine="709"/>
        <w:jc w:val="both"/>
        <w:rPr>
          <w:szCs w:val="40"/>
        </w:rPr>
      </w:pPr>
      <w:r w:rsidRPr="0082213C">
        <w:rPr>
          <w:szCs w:val="40"/>
        </w:rPr>
        <w:t>6. Контроль за выполнением постановления возложить на заместителя главы района по социальным вопросам О.В. Липунову.</w:t>
      </w:r>
    </w:p>
    <w:p w:rsidR="00DA5981" w:rsidRPr="0082213C" w:rsidRDefault="00DA5981" w:rsidP="002805A2">
      <w:pPr>
        <w:rPr>
          <w:szCs w:val="30"/>
        </w:rPr>
      </w:pPr>
    </w:p>
    <w:p w:rsidR="00E609D7" w:rsidRPr="0082213C" w:rsidRDefault="00E609D7" w:rsidP="002805A2">
      <w:pPr>
        <w:rPr>
          <w:szCs w:val="30"/>
        </w:rPr>
      </w:pPr>
    </w:p>
    <w:p w:rsidR="00E609D7" w:rsidRPr="0082213C" w:rsidRDefault="00E609D7" w:rsidP="002805A2">
      <w:pPr>
        <w:rPr>
          <w:szCs w:val="30"/>
        </w:rPr>
      </w:pPr>
    </w:p>
    <w:p w:rsidR="0009425C" w:rsidRPr="0082213C" w:rsidRDefault="0009425C" w:rsidP="0009425C">
      <w:pPr>
        <w:tabs>
          <w:tab w:val="left" w:pos="4860"/>
        </w:tabs>
        <w:jc w:val="both"/>
        <w:rPr>
          <w:szCs w:val="27"/>
        </w:rPr>
      </w:pPr>
      <w:r w:rsidRPr="0082213C">
        <w:rPr>
          <w:szCs w:val="27"/>
        </w:rPr>
        <w:t>Глава района                                                                                        Б.А. Саломатин</w:t>
      </w:r>
    </w:p>
    <w:p w:rsidR="0009425C" w:rsidRPr="0082213C" w:rsidRDefault="0009425C"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7E2794" w:rsidRPr="0082213C" w:rsidRDefault="007E2794" w:rsidP="0009425C">
      <w:pPr>
        <w:rPr>
          <w:szCs w:val="30"/>
        </w:rPr>
      </w:pPr>
    </w:p>
    <w:p w:rsidR="0082213C" w:rsidRPr="0082213C" w:rsidRDefault="0082213C" w:rsidP="0009425C">
      <w:pPr>
        <w:rPr>
          <w:szCs w:val="30"/>
        </w:rPr>
      </w:pPr>
      <w:r w:rsidRPr="0082213C">
        <w:rPr>
          <w:noProof/>
          <w:szCs w:val="30"/>
        </w:rPr>
        <w:lastRenderedPageBreak/>
        <w:drawing>
          <wp:anchor distT="0" distB="0" distL="114300" distR="114300" simplePos="0" relativeHeight="251659776" behindDoc="0" locked="0" layoutInCell="1" allowOverlap="1">
            <wp:simplePos x="0" y="0"/>
            <wp:positionH relativeFrom="column">
              <wp:posOffset>-1086964</wp:posOffset>
            </wp:positionH>
            <wp:positionV relativeFrom="paragraph">
              <wp:posOffset>-745969</wp:posOffset>
            </wp:positionV>
            <wp:extent cx="7572195" cy="10662249"/>
            <wp:effectExtent l="19050" t="0" r="0" b="0"/>
            <wp:wrapNone/>
            <wp:docPr id="1" name="Рисунок 1" descr="C:\Users\111\Desktop\грамоты\свидетельство на воспит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грамоты\свидетельство на воспитатель.jpg"/>
                    <pic:cNvPicPr>
                      <a:picLocks noChangeAspect="1" noChangeArrowheads="1"/>
                    </pic:cNvPicPr>
                  </pic:nvPicPr>
                  <pic:blipFill>
                    <a:blip r:embed="rId9" cstate="print"/>
                    <a:srcRect/>
                    <a:stretch>
                      <a:fillRect/>
                    </a:stretch>
                  </pic:blipFill>
                  <pic:spPr bwMode="auto">
                    <a:xfrm>
                      <a:off x="0" y="0"/>
                      <a:ext cx="7572195" cy="10662249"/>
                    </a:xfrm>
                    <a:prstGeom prst="rect">
                      <a:avLst/>
                    </a:prstGeom>
                    <a:noFill/>
                    <a:ln w="9525">
                      <a:noFill/>
                      <a:miter lim="800000"/>
                      <a:headEnd/>
                      <a:tailEnd/>
                    </a:ln>
                  </pic:spPr>
                </pic:pic>
              </a:graphicData>
            </a:graphic>
          </wp:anchor>
        </w:drawing>
      </w: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09425C" w:rsidRPr="0082213C" w:rsidRDefault="0009425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9F7897">
      <w:pPr>
        <w:ind w:left="10206"/>
        <w:jc w:val="both"/>
      </w:pPr>
    </w:p>
    <w:p w:rsidR="0082213C" w:rsidRPr="0082213C" w:rsidRDefault="0082213C" w:rsidP="0082213C">
      <w:pPr>
        <w:pStyle w:val="afffffa"/>
        <w:jc w:val="center"/>
        <w:rPr>
          <w:rFonts w:ascii="Times New Roman" w:hAnsi="Times New Roman"/>
          <w:sz w:val="28"/>
          <w:szCs w:val="28"/>
        </w:rPr>
      </w:pPr>
      <w:r w:rsidRPr="0082213C">
        <w:rPr>
          <w:rFonts w:ascii="Times New Roman" w:hAnsi="Times New Roman"/>
          <w:sz w:val="28"/>
          <w:szCs w:val="28"/>
        </w:rPr>
        <w:lastRenderedPageBreak/>
        <w:t>Нижневартовский район</w:t>
      </w:r>
    </w:p>
    <w:p w:rsidR="0082213C" w:rsidRPr="0082213C" w:rsidRDefault="0082213C" w:rsidP="0082213C">
      <w:pPr>
        <w:pStyle w:val="afffffa"/>
        <w:jc w:val="center"/>
        <w:rPr>
          <w:rFonts w:ascii="Times New Roman" w:hAnsi="Times New Roman"/>
          <w:sz w:val="28"/>
          <w:szCs w:val="28"/>
        </w:rPr>
      </w:pPr>
      <w:r w:rsidRPr="0082213C">
        <w:rPr>
          <w:rFonts w:ascii="Times New Roman" w:hAnsi="Times New Roman"/>
          <w:sz w:val="28"/>
          <w:szCs w:val="28"/>
        </w:rPr>
        <w:t>Конкурс «Воспитатель – 2016»</w:t>
      </w:r>
    </w:p>
    <w:p w:rsidR="0082213C" w:rsidRPr="0082213C" w:rsidRDefault="0082213C" w:rsidP="0082213C">
      <w:pPr>
        <w:pStyle w:val="afffffa"/>
        <w:jc w:val="center"/>
        <w:rPr>
          <w:rFonts w:ascii="Times New Roman" w:hAnsi="Times New Roman"/>
          <w:sz w:val="28"/>
          <w:szCs w:val="28"/>
        </w:rPr>
      </w:pPr>
      <w:r w:rsidRPr="0082213C">
        <w:rPr>
          <w:rFonts w:ascii="Times New Roman" w:hAnsi="Times New Roman"/>
          <w:sz w:val="28"/>
          <w:szCs w:val="28"/>
        </w:rPr>
        <w:t xml:space="preserve">Муниципальное бюджетное дошкольное образовательное учреждение </w:t>
      </w:r>
    </w:p>
    <w:p w:rsidR="0082213C" w:rsidRPr="0082213C" w:rsidRDefault="0082213C" w:rsidP="0082213C">
      <w:pPr>
        <w:pStyle w:val="afffffa"/>
        <w:jc w:val="center"/>
        <w:rPr>
          <w:rFonts w:ascii="Times New Roman" w:hAnsi="Times New Roman"/>
          <w:sz w:val="28"/>
          <w:szCs w:val="28"/>
        </w:rPr>
      </w:pPr>
      <w:r w:rsidRPr="0082213C">
        <w:rPr>
          <w:rFonts w:ascii="Times New Roman" w:hAnsi="Times New Roman"/>
          <w:sz w:val="28"/>
          <w:szCs w:val="28"/>
        </w:rPr>
        <w:t>«Ваховский детский сад «Лесная сказка»</w:t>
      </w:r>
    </w:p>
    <w:p w:rsidR="0082213C" w:rsidRPr="0082213C" w:rsidRDefault="0082213C" w:rsidP="0082213C">
      <w:pPr>
        <w:jc w:val="center"/>
      </w:pPr>
    </w:p>
    <w:p w:rsidR="0082213C" w:rsidRPr="0082213C" w:rsidRDefault="0082213C" w:rsidP="0082213C">
      <w:pPr>
        <w:jc w:val="center"/>
      </w:pPr>
    </w:p>
    <w:p w:rsidR="0082213C" w:rsidRPr="0082213C" w:rsidRDefault="0082213C" w:rsidP="0082213C">
      <w:pPr>
        <w:jc w:val="center"/>
      </w:pPr>
    </w:p>
    <w:p w:rsidR="0082213C" w:rsidRPr="0082213C" w:rsidRDefault="0082213C" w:rsidP="0082213C">
      <w:pPr>
        <w:jc w:val="center"/>
      </w:pPr>
    </w:p>
    <w:p w:rsidR="0082213C" w:rsidRPr="0082213C" w:rsidRDefault="0082213C" w:rsidP="0082213C">
      <w:pPr>
        <w:jc w:val="center"/>
      </w:pPr>
    </w:p>
    <w:p w:rsidR="0082213C" w:rsidRPr="0082213C" w:rsidRDefault="0082213C" w:rsidP="0082213C">
      <w:pPr>
        <w:jc w:val="center"/>
      </w:pPr>
    </w:p>
    <w:p w:rsidR="0082213C" w:rsidRPr="0082213C" w:rsidRDefault="0082213C" w:rsidP="0082213C">
      <w:pPr>
        <w:jc w:val="center"/>
      </w:pPr>
    </w:p>
    <w:p w:rsidR="0082213C" w:rsidRPr="0082213C" w:rsidRDefault="0082213C" w:rsidP="0082213C">
      <w:pPr>
        <w:jc w:val="center"/>
      </w:pPr>
    </w:p>
    <w:p w:rsidR="0082213C" w:rsidRPr="0082213C" w:rsidRDefault="0082213C" w:rsidP="0082213C">
      <w:pPr>
        <w:jc w:val="center"/>
      </w:pPr>
    </w:p>
    <w:p w:rsidR="0082213C" w:rsidRPr="0082213C" w:rsidRDefault="0082213C" w:rsidP="0082213C">
      <w:pPr>
        <w:jc w:val="center"/>
      </w:pPr>
    </w:p>
    <w:p w:rsidR="0082213C" w:rsidRPr="0082213C" w:rsidRDefault="0082213C" w:rsidP="0082213C">
      <w:pPr>
        <w:jc w:val="center"/>
        <w:rPr>
          <w:b/>
          <w:i/>
          <w:sz w:val="56"/>
          <w:szCs w:val="56"/>
        </w:rPr>
      </w:pPr>
      <w:r w:rsidRPr="0082213C">
        <w:rPr>
          <w:b/>
          <w:i/>
          <w:sz w:val="56"/>
          <w:szCs w:val="56"/>
        </w:rPr>
        <w:t xml:space="preserve">Мастер – класс  </w:t>
      </w:r>
    </w:p>
    <w:p w:rsidR="0082213C" w:rsidRPr="0082213C" w:rsidRDefault="0082213C" w:rsidP="0082213C">
      <w:pPr>
        <w:jc w:val="center"/>
        <w:rPr>
          <w:b/>
          <w:sz w:val="56"/>
          <w:szCs w:val="56"/>
        </w:rPr>
      </w:pPr>
      <w:r w:rsidRPr="0082213C">
        <w:rPr>
          <w:b/>
          <w:i/>
          <w:sz w:val="56"/>
          <w:szCs w:val="56"/>
        </w:rPr>
        <w:t xml:space="preserve"> </w:t>
      </w:r>
      <w:r w:rsidRPr="0082213C">
        <w:rPr>
          <w:b/>
          <w:sz w:val="56"/>
          <w:szCs w:val="56"/>
        </w:rPr>
        <w:t xml:space="preserve">«Создание мультфильмов </w:t>
      </w:r>
    </w:p>
    <w:p w:rsidR="0082213C" w:rsidRPr="0082213C" w:rsidRDefault="0082213C" w:rsidP="0082213C">
      <w:pPr>
        <w:jc w:val="center"/>
        <w:rPr>
          <w:b/>
          <w:sz w:val="56"/>
          <w:szCs w:val="56"/>
        </w:rPr>
      </w:pPr>
      <w:r w:rsidRPr="0082213C">
        <w:rPr>
          <w:b/>
          <w:sz w:val="56"/>
          <w:szCs w:val="56"/>
        </w:rPr>
        <w:t xml:space="preserve">в проектной деятельности </w:t>
      </w:r>
    </w:p>
    <w:p w:rsidR="0082213C" w:rsidRDefault="0082213C" w:rsidP="0082213C">
      <w:pPr>
        <w:jc w:val="center"/>
        <w:rPr>
          <w:b/>
          <w:sz w:val="56"/>
          <w:szCs w:val="56"/>
        </w:rPr>
      </w:pPr>
      <w:r w:rsidRPr="0082213C">
        <w:rPr>
          <w:b/>
          <w:sz w:val="56"/>
          <w:szCs w:val="56"/>
        </w:rPr>
        <w:t>по экологии»</w:t>
      </w:r>
    </w:p>
    <w:p w:rsidR="0082213C" w:rsidRDefault="0082213C" w:rsidP="0082213C">
      <w:pPr>
        <w:jc w:val="center"/>
        <w:rPr>
          <w:b/>
          <w:sz w:val="56"/>
          <w:szCs w:val="56"/>
        </w:rPr>
      </w:pPr>
      <w:r>
        <w:rPr>
          <w:b/>
          <w:noProof/>
          <w:sz w:val="56"/>
          <w:szCs w:val="56"/>
        </w:rPr>
        <w:drawing>
          <wp:anchor distT="0" distB="0" distL="114300" distR="114300" simplePos="0" relativeHeight="251660800" behindDoc="0" locked="0" layoutInCell="1" allowOverlap="1">
            <wp:simplePos x="0" y="0"/>
            <wp:positionH relativeFrom="column">
              <wp:posOffset>543428</wp:posOffset>
            </wp:positionH>
            <wp:positionV relativeFrom="paragraph">
              <wp:posOffset>294484</wp:posOffset>
            </wp:positionV>
            <wp:extent cx="4472138" cy="3355676"/>
            <wp:effectExtent l="114300" t="76200" r="99862" b="73324"/>
            <wp:wrapNone/>
            <wp:docPr id="2" name="Рисунок 1" descr="C:\Users\111\Desktop\1\радуга талантов\день 1\DSC0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1\радуга талантов\день 1\DSC09306.JPG"/>
                    <pic:cNvPicPr>
                      <a:picLocks noChangeAspect="1" noChangeArrowheads="1"/>
                    </pic:cNvPicPr>
                  </pic:nvPicPr>
                  <pic:blipFill>
                    <a:blip r:embed="rId10" cstate="print"/>
                    <a:srcRect/>
                    <a:stretch>
                      <a:fillRect/>
                    </a:stretch>
                  </pic:blipFill>
                  <pic:spPr bwMode="auto">
                    <a:xfrm>
                      <a:off x="0" y="0"/>
                      <a:ext cx="4472138" cy="335567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2213C" w:rsidRDefault="0082213C" w:rsidP="0082213C">
      <w:pPr>
        <w:jc w:val="center"/>
        <w:rPr>
          <w:b/>
          <w:sz w:val="56"/>
          <w:szCs w:val="56"/>
        </w:rPr>
      </w:pPr>
    </w:p>
    <w:p w:rsidR="0082213C" w:rsidRDefault="0082213C" w:rsidP="0082213C">
      <w:pPr>
        <w:jc w:val="center"/>
        <w:rPr>
          <w:b/>
          <w:sz w:val="56"/>
          <w:szCs w:val="56"/>
        </w:rPr>
      </w:pPr>
    </w:p>
    <w:p w:rsidR="0082213C" w:rsidRDefault="0082213C" w:rsidP="0082213C">
      <w:pPr>
        <w:jc w:val="center"/>
        <w:rPr>
          <w:b/>
          <w:sz w:val="56"/>
          <w:szCs w:val="56"/>
        </w:rPr>
      </w:pPr>
    </w:p>
    <w:p w:rsidR="0082213C" w:rsidRDefault="0082213C" w:rsidP="0082213C">
      <w:pPr>
        <w:jc w:val="center"/>
        <w:rPr>
          <w:b/>
          <w:sz w:val="56"/>
          <w:szCs w:val="56"/>
        </w:rPr>
      </w:pPr>
    </w:p>
    <w:p w:rsidR="0082213C" w:rsidRDefault="0082213C" w:rsidP="0082213C">
      <w:pPr>
        <w:jc w:val="center"/>
        <w:rPr>
          <w:b/>
          <w:sz w:val="56"/>
          <w:szCs w:val="56"/>
        </w:rPr>
      </w:pPr>
    </w:p>
    <w:p w:rsidR="0082213C" w:rsidRDefault="0082213C" w:rsidP="0082213C">
      <w:pPr>
        <w:jc w:val="center"/>
        <w:rPr>
          <w:b/>
          <w:sz w:val="56"/>
          <w:szCs w:val="56"/>
        </w:rPr>
      </w:pPr>
    </w:p>
    <w:p w:rsidR="0082213C" w:rsidRDefault="0082213C" w:rsidP="0082213C">
      <w:pPr>
        <w:jc w:val="center"/>
        <w:rPr>
          <w:b/>
          <w:sz w:val="56"/>
          <w:szCs w:val="56"/>
        </w:rPr>
      </w:pPr>
    </w:p>
    <w:p w:rsidR="0082213C" w:rsidRDefault="0082213C" w:rsidP="0082213C">
      <w:pPr>
        <w:jc w:val="center"/>
        <w:rPr>
          <w:b/>
          <w:sz w:val="56"/>
          <w:szCs w:val="56"/>
        </w:rPr>
      </w:pPr>
    </w:p>
    <w:p w:rsidR="0082213C" w:rsidRPr="0082213C" w:rsidRDefault="0082213C" w:rsidP="0082213C">
      <w:pPr>
        <w:jc w:val="center"/>
        <w:rPr>
          <w:b/>
          <w:i/>
          <w:sz w:val="56"/>
          <w:szCs w:val="56"/>
        </w:rPr>
      </w:pPr>
    </w:p>
    <w:p w:rsidR="0082213C" w:rsidRPr="0082213C" w:rsidRDefault="0082213C" w:rsidP="0082213C">
      <w:pPr>
        <w:pStyle w:val="afffffa"/>
        <w:jc w:val="center"/>
        <w:rPr>
          <w:rFonts w:ascii="Times New Roman" w:hAnsi="Times New Roman"/>
          <w:b/>
          <w:sz w:val="56"/>
          <w:szCs w:val="56"/>
        </w:rPr>
      </w:pPr>
    </w:p>
    <w:p w:rsidR="0082213C" w:rsidRPr="0082213C" w:rsidRDefault="0082213C" w:rsidP="0082213C">
      <w:pPr>
        <w:pStyle w:val="afffffa"/>
        <w:jc w:val="center"/>
        <w:rPr>
          <w:rFonts w:ascii="Times New Roman" w:hAnsi="Times New Roman"/>
          <w:sz w:val="32"/>
          <w:szCs w:val="32"/>
        </w:rPr>
      </w:pPr>
      <w:r>
        <w:rPr>
          <w:rFonts w:ascii="Times New Roman" w:hAnsi="Times New Roman"/>
          <w:b/>
          <w:sz w:val="32"/>
          <w:szCs w:val="32"/>
        </w:rPr>
        <w:t xml:space="preserve">                           </w:t>
      </w:r>
      <w:r w:rsidRPr="0082213C">
        <w:rPr>
          <w:rFonts w:ascii="Times New Roman" w:hAnsi="Times New Roman"/>
          <w:b/>
          <w:sz w:val="32"/>
          <w:szCs w:val="32"/>
        </w:rPr>
        <w:t>Воспитатель:</w:t>
      </w:r>
      <w:r w:rsidRPr="0082213C">
        <w:rPr>
          <w:rFonts w:ascii="Times New Roman" w:hAnsi="Times New Roman"/>
          <w:sz w:val="32"/>
          <w:szCs w:val="32"/>
        </w:rPr>
        <w:t xml:space="preserve"> Докучаева Наталья Ивановна</w:t>
      </w:r>
    </w:p>
    <w:p w:rsidR="0082213C" w:rsidRPr="0082213C" w:rsidRDefault="0082213C" w:rsidP="0082213C">
      <w:pPr>
        <w:jc w:val="center"/>
        <w:rPr>
          <w:b/>
          <w:i/>
          <w:sz w:val="32"/>
          <w:szCs w:val="32"/>
        </w:rPr>
      </w:pPr>
      <w:r w:rsidRPr="0082213C">
        <w:rPr>
          <w:b/>
          <w:i/>
          <w:sz w:val="32"/>
          <w:szCs w:val="32"/>
        </w:rPr>
        <w:lastRenderedPageBreak/>
        <w:t xml:space="preserve">Мастер – класс  </w:t>
      </w:r>
    </w:p>
    <w:p w:rsidR="0082213C" w:rsidRPr="0082213C" w:rsidRDefault="0082213C" w:rsidP="0082213C">
      <w:pPr>
        <w:jc w:val="center"/>
        <w:rPr>
          <w:b/>
          <w:sz w:val="32"/>
          <w:szCs w:val="32"/>
        </w:rPr>
      </w:pPr>
      <w:r w:rsidRPr="0082213C">
        <w:rPr>
          <w:b/>
          <w:i/>
          <w:sz w:val="32"/>
          <w:szCs w:val="32"/>
        </w:rPr>
        <w:t xml:space="preserve"> </w:t>
      </w:r>
      <w:r w:rsidRPr="0082213C">
        <w:rPr>
          <w:b/>
          <w:sz w:val="32"/>
          <w:szCs w:val="32"/>
        </w:rPr>
        <w:t xml:space="preserve">«Создание мультфильмов </w:t>
      </w:r>
    </w:p>
    <w:p w:rsidR="0082213C" w:rsidRPr="0082213C" w:rsidRDefault="0082213C" w:rsidP="0082213C">
      <w:pPr>
        <w:jc w:val="center"/>
        <w:rPr>
          <w:b/>
          <w:i/>
          <w:sz w:val="32"/>
          <w:szCs w:val="32"/>
        </w:rPr>
      </w:pPr>
      <w:r w:rsidRPr="0082213C">
        <w:rPr>
          <w:b/>
          <w:sz w:val="32"/>
          <w:szCs w:val="32"/>
        </w:rPr>
        <w:t>в проектной деятельности по экологии»</w:t>
      </w:r>
    </w:p>
    <w:p w:rsidR="0082213C" w:rsidRPr="0082213C" w:rsidRDefault="0082213C" w:rsidP="0082213C">
      <w:pPr>
        <w:pStyle w:val="afffffa"/>
        <w:rPr>
          <w:rFonts w:ascii="Times New Roman" w:hAnsi="Times New Roman"/>
          <w:sz w:val="32"/>
          <w:szCs w:val="32"/>
        </w:rPr>
      </w:pPr>
    </w:p>
    <w:p w:rsidR="0082213C" w:rsidRPr="0082213C" w:rsidRDefault="0082213C" w:rsidP="0082213C">
      <w:pPr>
        <w:rPr>
          <w:sz w:val="32"/>
          <w:szCs w:val="32"/>
        </w:rPr>
      </w:pPr>
      <w:r w:rsidRPr="0082213C">
        <w:rPr>
          <w:sz w:val="32"/>
          <w:szCs w:val="32"/>
        </w:rPr>
        <w:t xml:space="preserve">        </w:t>
      </w:r>
      <w:r w:rsidRPr="0082213C">
        <w:rPr>
          <w:b/>
          <w:bCs/>
          <w:sz w:val="32"/>
          <w:szCs w:val="32"/>
          <w:u w:val="single"/>
        </w:rPr>
        <w:t>Цель:</w:t>
      </w:r>
      <w:r w:rsidRPr="0082213C">
        <w:rPr>
          <w:b/>
          <w:bCs/>
          <w:sz w:val="32"/>
          <w:szCs w:val="32"/>
        </w:rPr>
        <w:t xml:space="preserve">  </w:t>
      </w:r>
      <w:r w:rsidRPr="0082213C">
        <w:rPr>
          <w:sz w:val="32"/>
          <w:szCs w:val="32"/>
        </w:rPr>
        <w:t>Представить педагогам основные  аспекты опыта работы   по созданию мультфильмов в проектной деятельности по экологии.</w:t>
      </w:r>
    </w:p>
    <w:p w:rsidR="0082213C" w:rsidRPr="0082213C" w:rsidRDefault="0082213C" w:rsidP="0082213C">
      <w:pPr>
        <w:tabs>
          <w:tab w:val="left" w:pos="3555"/>
          <w:tab w:val="left" w:pos="3615"/>
        </w:tabs>
        <w:ind w:firstLine="567"/>
        <w:jc w:val="both"/>
        <w:rPr>
          <w:b/>
          <w:bCs/>
          <w:sz w:val="32"/>
          <w:szCs w:val="32"/>
        </w:rPr>
      </w:pPr>
      <w:r w:rsidRPr="0082213C">
        <w:rPr>
          <w:b/>
          <w:bCs/>
          <w:sz w:val="32"/>
          <w:szCs w:val="32"/>
          <w:u w:val="single"/>
        </w:rPr>
        <w:t>Задачи:</w:t>
      </w:r>
      <w:r w:rsidRPr="0082213C">
        <w:rPr>
          <w:b/>
          <w:bCs/>
          <w:sz w:val="32"/>
          <w:szCs w:val="32"/>
        </w:rPr>
        <w:tab/>
      </w:r>
      <w:r w:rsidRPr="0082213C">
        <w:rPr>
          <w:b/>
          <w:bCs/>
          <w:sz w:val="32"/>
          <w:szCs w:val="32"/>
        </w:rPr>
        <w:tab/>
      </w:r>
    </w:p>
    <w:p w:rsidR="0082213C" w:rsidRPr="0082213C" w:rsidRDefault="0082213C" w:rsidP="0082213C">
      <w:pPr>
        <w:pStyle w:val="a0"/>
        <w:numPr>
          <w:ilvl w:val="0"/>
          <w:numId w:val="41"/>
        </w:numPr>
        <w:ind w:left="0" w:firstLine="567"/>
        <w:jc w:val="both"/>
        <w:rPr>
          <w:sz w:val="32"/>
          <w:szCs w:val="32"/>
        </w:rPr>
      </w:pPr>
      <w:r w:rsidRPr="0082213C">
        <w:rPr>
          <w:sz w:val="32"/>
          <w:szCs w:val="32"/>
        </w:rPr>
        <w:t>продемонстрировать педагогам   эффективные  методы и при</w:t>
      </w:r>
      <w:r w:rsidRPr="0082213C">
        <w:rPr>
          <w:sz w:val="32"/>
          <w:szCs w:val="32"/>
        </w:rPr>
        <w:t>ё</w:t>
      </w:r>
      <w:r w:rsidRPr="0082213C">
        <w:rPr>
          <w:sz w:val="32"/>
          <w:szCs w:val="32"/>
        </w:rPr>
        <w:t>мы работы с детьми по созданию мультфильмов в проектной де</w:t>
      </w:r>
      <w:r w:rsidRPr="0082213C">
        <w:rPr>
          <w:sz w:val="32"/>
          <w:szCs w:val="32"/>
        </w:rPr>
        <w:t>я</w:t>
      </w:r>
      <w:r w:rsidRPr="0082213C">
        <w:rPr>
          <w:sz w:val="32"/>
          <w:szCs w:val="32"/>
        </w:rPr>
        <w:t>тельности по экологии;</w:t>
      </w:r>
    </w:p>
    <w:p w:rsidR="0082213C" w:rsidRPr="0082213C" w:rsidRDefault="0082213C" w:rsidP="0082213C">
      <w:pPr>
        <w:pStyle w:val="a0"/>
        <w:numPr>
          <w:ilvl w:val="0"/>
          <w:numId w:val="41"/>
        </w:numPr>
        <w:ind w:left="0" w:firstLine="567"/>
        <w:jc w:val="both"/>
        <w:rPr>
          <w:sz w:val="32"/>
          <w:szCs w:val="32"/>
        </w:rPr>
      </w:pPr>
      <w:r w:rsidRPr="0082213C">
        <w:rPr>
          <w:sz w:val="32"/>
          <w:szCs w:val="32"/>
        </w:rPr>
        <w:t>создавать эмоциональный положительный настрой на деловое сотрудничество,  стимулировать активность участников через вкл</w:t>
      </w:r>
      <w:r w:rsidRPr="0082213C">
        <w:rPr>
          <w:sz w:val="32"/>
          <w:szCs w:val="32"/>
        </w:rPr>
        <w:t>ю</w:t>
      </w:r>
      <w:r w:rsidRPr="0082213C">
        <w:rPr>
          <w:sz w:val="32"/>
          <w:szCs w:val="32"/>
        </w:rPr>
        <w:t>чение педагогов в работу.</w:t>
      </w:r>
    </w:p>
    <w:p w:rsidR="0082213C" w:rsidRPr="0082213C" w:rsidRDefault="0082213C" w:rsidP="0082213C">
      <w:pPr>
        <w:ind w:firstLine="720"/>
        <w:jc w:val="both"/>
        <w:rPr>
          <w:sz w:val="32"/>
          <w:szCs w:val="32"/>
        </w:rPr>
      </w:pPr>
      <w:r w:rsidRPr="0082213C">
        <w:rPr>
          <w:b/>
          <w:sz w:val="32"/>
          <w:szCs w:val="32"/>
          <w:u w:val="single"/>
          <w:bdr w:val="none" w:sz="0" w:space="0" w:color="auto" w:frame="1"/>
        </w:rPr>
        <w:t>Оборудование</w:t>
      </w:r>
      <w:r w:rsidRPr="0082213C">
        <w:rPr>
          <w:b/>
          <w:sz w:val="32"/>
          <w:szCs w:val="32"/>
        </w:rPr>
        <w:t xml:space="preserve">: </w:t>
      </w:r>
      <w:r w:rsidRPr="0082213C">
        <w:rPr>
          <w:sz w:val="32"/>
          <w:szCs w:val="32"/>
        </w:rPr>
        <w:t xml:space="preserve">проектор, компьютер, фотоаппарат, штатив, площадка для съемки мультфильма, столы и стулья для участников, </w:t>
      </w:r>
      <w:r w:rsidRPr="0082213C">
        <w:rPr>
          <w:sz w:val="32"/>
          <w:szCs w:val="32"/>
        </w:rPr>
        <w:tab/>
      </w:r>
      <w:r w:rsidRPr="0082213C">
        <w:rPr>
          <w:b/>
          <w:sz w:val="32"/>
          <w:szCs w:val="32"/>
          <w:u w:val="single"/>
        </w:rPr>
        <w:t>Материалы:</w:t>
      </w:r>
      <w:r w:rsidRPr="0082213C">
        <w:rPr>
          <w:b/>
          <w:sz w:val="32"/>
          <w:szCs w:val="32"/>
        </w:rPr>
        <w:t xml:space="preserve"> </w:t>
      </w:r>
      <w:r w:rsidRPr="0082213C">
        <w:rPr>
          <w:sz w:val="32"/>
          <w:szCs w:val="32"/>
        </w:rPr>
        <w:t>пластилин, вата, досочки для лепки, салфетки, ст</w:t>
      </w:r>
      <w:r w:rsidRPr="0082213C">
        <w:rPr>
          <w:sz w:val="32"/>
          <w:szCs w:val="32"/>
        </w:rPr>
        <w:t>е</w:t>
      </w:r>
      <w:r w:rsidRPr="0082213C">
        <w:rPr>
          <w:sz w:val="32"/>
          <w:szCs w:val="32"/>
        </w:rPr>
        <w:t>ки.</w:t>
      </w:r>
    </w:p>
    <w:p w:rsidR="0082213C" w:rsidRPr="0082213C" w:rsidRDefault="0082213C" w:rsidP="0082213C">
      <w:pPr>
        <w:ind w:firstLine="720"/>
        <w:jc w:val="both"/>
        <w:rPr>
          <w:sz w:val="32"/>
          <w:szCs w:val="32"/>
        </w:rPr>
      </w:pPr>
    </w:p>
    <w:tbl>
      <w:tblPr>
        <w:tblW w:w="11057" w:type="dxa"/>
        <w:tblInd w:w="-1266"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1E0"/>
      </w:tblPr>
      <w:tblGrid>
        <w:gridCol w:w="2836"/>
        <w:gridCol w:w="8221"/>
      </w:tblGrid>
      <w:tr w:rsidR="0082213C" w:rsidRPr="0082213C" w:rsidTr="00D63C0F">
        <w:tc>
          <w:tcPr>
            <w:tcW w:w="2836" w:type="dxa"/>
          </w:tcPr>
          <w:p w:rsidR="0082213C" w:rsidRPr="00D63C0F" w:rsidRDefault="0082213C" w:rsidP="001A6A4C">
            <w:pPr>
              <w:jc w:val="center"/>
              <w:rPr>
                <w:b/>
                <w:bCs/>
                <w:color w:val="0070C0"/>
                <w:sz w:val="32"/>
                <w:szCs w:val="32"/>
              </w:rPr>
            </w:pPr>
            <w:r w:rsidRPr="00D63C0F">
              <w:rPr>
                <w:b/>
                <w:bCs/>
                <w:color w:val="0070C0"/>
                <w:sz w:val="32"/>
                <w:szCs w:val="32"/>
              </w:rPr>
              <w:t>Этапы</w:t>
            </w:r>
          </w:p>
          <w:p w:rsidR="0082213C" w:rsidRPr="00D63C0F" w:rsidRDefault="0082213C" w:rsidP="001A6A4C">
            <w:pPr>
              <w:jc w:val="center"/>
              <w:rPr>
                <w:b/>
                <w:bCs/>
                <w:color w:val="0070C0"/>
                <w:sz w:val="32"/>
                <w:szCs w:val="32"/>
              </w:rPr>
            </w:pPr>
            <w:r w:rsidRPr="00D63C0F">
              <w:rPr>
                <w:b/>
                <w:bCs/>
                <w:color w:val="0070C0"/>
                <w:sz w:val="32"/>
                <w:szCs w:val="32"/>
              </w:rPr>
              <w:t xml:space="preserve"> мастер-класса</w:t>
            </w:r>
          </w:p>
        </w:tc>
        <w:tc>
          <w:tcPr>
            <w:tcW w:w="8221" w:type="dxa"/>
          </w:tcPr>
          <w:p w:rsidR="0082213C" w:rsidRPr="00D63C0F" w:rsidRDefault="0082213C" w:rsidP="001A6A4C">
            <w:pPr>
              <w:jc w:val="center"/>
              <w:rPr>
                <w:b/>
                <w:bCs/>
                <w:color w:val="0070C0"/>
                <w:sz w:val="32"/>
                <w:szCs w:val="32"/>
              </w:rPr>
            </w:pPr>
            <w:r w:rsidRPr="00D63C0F">
              <w:rPr>
                <w:b/>
                <w:bCs/>
                <w:color w:val="0070C0"/>
                <w:sz w:val="32"/>
                <w:szCs w:val="32"/>
              </w:rPr>
              <w:t>Содержание</w:t>
            </w:r>
          </w:p>
        </w:tc>
      </w:tr>
      <w:tr w:rsidR="0082213C" w:rsidRPr="0082213C" w:rsidTr="00D63C0F">
        <w:tc>
          <w:tcPr>
            <w:tcW w:w="2836" w:type="dxa"/>
          </w:tcPr>
          <w:p w:rsidR="0082213C" w:rsidRPr="00D63C0F" w:rsidRDefault="0082213C" w:rsidP="001A6A4C">
            <w:pPr>
              <w:jc w:val="center"/>
              <w:rPr>
                <w:b/>
                <w:bCs/>
                <w:color w:val="0070C0"/>
                <w:sz w:val="32"/>
                <w:szCs w:val="32"/>
              </w:rPr>
            </w:pPr>
            <w:r w:rsidRPr="00D63C0F">
              <w:rPr>
                <w:b/>
                <w:bCs/>
                <w:color w:val="0070C0"/>
                <w:sz w:val="32"/>
                <w:szCs w:val="32"/>
              </w:rPr>
              <w:t>Организацио</w:t>
            </w:r>
            <w:r w:rsidRPr="00D63C0F">
              <w:rPr>
                <w:b/>
                <w:bCs/>
                <w:color w:val="0070C0"/>
                <w:sz w:val="32"/>
                <w:szCs w:val="32"/>
              </w:rPr>
              <w:t>н</w:t>
            </w:r>
            <w:r w:rsidRPr="00D63C0F">
              <w:rPr>
                <w:b/>
                <w:bCs/>
                <w:color w:val="0070C0"/>
                <w:sz w:val="32"/>
                <w:szCs w:val="32"/>
              </w:rPr>
              <w:t>ный момент</w:t>
            </w:r>
          </w:p>
        </w:tc>
        <w:tc>
          <w:tcPr>
            <w:tcW w:w="8221" w:type="dxa"/>
          </w:tcPr>
          <w:p w:rsidR="0082213C" w:rsidRPr="0082213C" w:rsidRDefault="0082213C" w:rsidP="001A6A4C">
            <w:pPr>
              <w:jc w:val="both"/>
              <w:rPr>
                <w:sz w:val="32"/>
                <w:szCs w:val="32"/>
              </w:rPr>
            </w:pPr>
            <w:r w:rsidRPr="0082213C">
              <w:rPr>
                <w:sz w:val="32"/>
                <w:szCs w:val="32"/>
              </w:rPr>
              <w:t xml:space="preserve">         Уважаемые коллеги, нередко бывает, что мы часто встречаемся, даже не знаем друг друга. И это очень м</w:t>
            </w:r>
            <w:r w:rsidRPr="0082213C">
              <w:rPr>
                <w:sz w:val="32"/>
                <w:szCs w:val="32"/>
              </w:rPr>
              <w:t>е</w:t>
            </w:r>
            <w:r w:rsidRPr="0082213C">
              <w:rPr>
                <w:sz w:val="32"/>
                <w:szCs w:val="32"/>
              </w:rPr>
              <w:t>шает общению. Поэтому я предлагаю познакомиться. Для этого мы сыграем в простую, но очень важную и</w:t>
            </w:r>
            <w:r w:rsidRPr="0082213C">
              <w:rPr>
                <w:sz w:val="32"/>
                <w:szCs w:val="32"/>
              </w:rPr>
              <w:t>г</w:t>
            </w:r>
            <w:r w:rsidRPr="0082213C">
              <w:rPr>
                <w:sz w:val="32"/>
                <w:szCs w:val="32"/>
              </w:rPr>
              <w:t>ру </w:t>
            </w:r>
            <w:r w:rsidRPr="0082213C">
              <w:rPr>
                <w:b/>
                <w:i/>
                <w:iCs/>
                <w:sz w:val="32"/>
                <w:szCs w:val="32"/>
                <w:bdr w:val="none" w:sz="0" w:space="0" w:color="auto" w:frame="1"/>
              </w:rPr>
              <w:t>«Будем знакомы»</w:t>
            </w:r>
            <w:r w:rsidRPr="0082213C">
              <w:rPr>
                <w:b/>
                <w:sz w:val="32"/>
                <w:szCs w:val="32"/>
              </w:rPr>
              <w:t>.</w:t>
            </w:r>
          </w:p>
          <w:p w:rsidR="0082213C" w:rsidRPr="0082213C" w:rsidRDefault="0082213C" w:rsidP="001A6A4C">
            <w:pPr>
              <w:jc w:val="both"/>
              <w:rPr>
                <w:sz w:val="32"/>
                <w:szCs w:val="32"/>
              </w:rPr>
            </w:pPr>
            <w:r w:rsidRPr="0082213C">
              <w:rPr>
                <w:sz w:val="32"/>
                <w:szCs w:val="32"/>
              </w:rPr>
              <w:t>Приглашаю всех встать в круг. Правило </w:t>
            </w:r>
            <w:r w:rsidRPr="0082213C">
              <w:rPr>
                <w:sz w:val="32"/>
                <w:szCs w:val="32"/>
                <w:u w:val="single"/>
                <w:bdr w:val="none" w:sz="0" w:space="0" w:color="auto" w:frame="1"/>
              </w:rPr>
              <w:t>такое</w:t>
            </w:r>
            <w:r w:rsidRPr="0082213C">
              <w:rPr>
                <w:sz w:val="32"/>
                <w:szCs w:val="32"/>
              </w:rPr>
              <w:t>:</w:t>
            </w:r>
          </w:p>
          <w:p w:rsidR="0082213C" w:rsidRPr="0082213C" w:rsidRDefault="0082213C" w:rsidP="001A6A4C">
            <w:pPr>
              <w:jc w:val="both"/>
              <w:rPr>
                <w:b/>
                <w:sz w:val="32"/>
                <w:szCs w:val="32"/>
              </w:rPr>
            </w:pPr>
            <w:r w:rsidRPr="0082213C">
              <w:rPr>
                <w:b/>
                <w:sz w:val="32"/>
                <w:szCs w:val="32"/>
              </w:rPr>
              <w:t>Имя свое назови,</w:t>
            </w:r>
          </w:p>
          <w:p w:rsidR="0082213C" w:rsidRPr="0082213C" w:rsidRDefault="0082213C" w:rsidP="001A6A4C">
            <w:pPr>
              <w:jc w:val="both"/>
              <w:rPr>
                <w:b/>
                <w:sz w:val="32"/>
                <w:szCs w:val="32"/>
              </w:rPr>
            </w:pPr>
            <w:r w:rsidRPr="0082213C">
              <w:rPr>
                <w:b/>
                <w:sz w:val="32"/>
                <w:szCs w:val="32"/>
              </w:rPr>
              <w:t>Соседу руку протяни</w:t>
            </w:r>
          </w:p>
          <w:p w:rsidR="0082213C" w:rsidRPr="0082213C" w:rsidRDefault="0082213C" w:rsidP="001A6A4C">
            <w:pPr>
              <w:jc w:val="both"/>
              <w:rPr>
                <w:b/>
                <w:sz w:val="32"/>
                <w:szCs w:val="32"/>
              </w:rPr>
            </w:pPr>
            <w:r w:rsidRPr="0082213C">
              <w:rPr>
                <w:b/>
                <w:sz w:val="32"/>
                <w:szCs w:val="32"/>
              </w:rPr>
              <w:t>И улыбку подари</w:t>
            </w:r>
          </w:p>
          <w:p w:rsidR="0082213C" w:rsidRPr="0082213C" w:rsidRDefault="0082213C" w:rsidP="001A6A4C">
            <w:pPr>
              <w:jc w:val="both"/>
              <w:rPr>
                <w:sz w:val="32"/>
                <w:szCs w:val="32"/>
              </w:rPr>
            </w:pPr>
            <w:r w:rsidRPr="0082213C">
              <w:rPr>
                <w:sz w:val="32"/>
                <w:szCs w:val="32"/>
              </w:rPr>
              <w:t xml:space="preserve">          У нас получился замкнутый круг. Это символизир</w:t>
            </w:r>
            <w:r w:rsidRPr="0082213C">
              <w:rPr>
                <w:sz w:val="32"/>
                <w:szCs w:val="32"/>
              </w:rPr>
              <w:t>у</w:t>
            </w:r>
            <w:r w:rsidRPr="0082213C">
              <w:rPr>
                <w:sz w:val="32"/>
                <w:szCs w:val="32"/>
              </w:rPr>
              <w:t>ет то, что нас объединяет одна цель – </w:t>
            </w:r>
            <w:r w:rsidRPr="0082213C">
              <w:rPr>
                <w:b/>
                <w:bCs/>
                <w:sz w:val="32"/>
                <w:szCs w:val="32"/>
              </w:rPr>
              <w:t>воспитание детей</w:t>
            </w:r>
            <w:r w:rsidRPr="0082213C">
              <w:rPr>
                <w:sz w:val="32"/>
                <w:szCs w:val="32"/>
              </w:rPr>
              <w:t>, помощь, поддержка, понимание детей на всех этапах их жизни.</w:t>
            </w:r>
          </w:p>
          <w:p w:rsidR="0082213C" w:rsidRPr="0082213C" w:rsidRDefault="0082213C" w:rsidP="001A6A4C">
            <w:pPr>
              <w:jc w:val="both"/>
              <w:rPr>
                <w:sz w:val="32"/>
                <w:szCs w:val="32"/>
              </w:rPr>
            </w:pPr>
            <w:r w:rsidRPr="0082213C">
              <w:rPr>
                <w:sz w:val="32"/>
                <w:szCs w:val="32"/>
              </w:rPr>
              <w:tab/>
              <w:t>А сейчас, приглашаю вас на игровую площадку фа</w:t>
            </w:r>
            <w:r w:rsidRPr="0082213C">
              <w:rPr>
                <w:sz w:val="32"/>
                <w:szCs w:val="32"/>
              </w:rPr>
              <w:t>н</w:t>
            </w:r>
            <w:r w:rsidRPr="0082213C">
              <w:rPr>
                <w:sz w:val="32"/>
                <w:szCs w:val="32"/>
              </w:rPr>
              <w:t>тазии. Хозяином этой площадки будет  </w:t>
            </w:r>
            <w:r w:rsidRPr="0082213C">
              <w:rPr>
                <w:b/>
                <w:bCs/>
                <w:sz w:val="32"/>
                <w:szCs w:val="32"/>
              </w:rPr>
              <w:t>проектный метод</w:t>
            </w:r>
            <w:r w:rsidRPr="0082213C">
              <w:rPr>
                <w:sz w:val="32"/>
                <w:szCs w:val="32"/>
              </w:rPr>
              <w:t xml:space="preserve"> </w:t>
            </w:r>
            <w:r w:rsidRPr="0082213C">
              <w:rPr>
                <w:i/>
                <w:sz w:val="32"/>
                <w:szCs w:val="32"/>
              </w:rPr>
              <w:t>(педагоги садятся за столы)</w:t>
            </w:r>
          </w:p>
        </w:tc>
      </w:tr>
      <w:tr w:rsidR="0082213C" w:rsidRPr="0082213C" w:rsidTr="00D63C0F">
        <w:trPr>
          <w:trHeight w:val="1987"/>
        </w:trPr>
        <w:tc>
          <w:tcPr>
            <w:tcW w:w="2836" w:type="dxa"/>
          </w:tcPr>
          <w:p w:rsidR="0082213C" w:rsidRPr="0082213C" w:rsidRDefault="0082213C" w:rsidP="001A6A4C">
            <w:pPr>
              <w:rPr>
                <w:bCs/>
                <w:sz w:val="32"/>
                <w:szCs w:val="32"/>
              </w:rPr>
            </w:pPr>
          </w:p>
          <w:p w:rsidR="0082213C" w:rsidRPr="00D63C0F" w:rsidRDefault="0082213C" w:rsidP="001A6A4C">
            <w:pPr>
              <w:jc w:val="center"/>
              <w:rPr>
                <w:b/>
                <w:bCs/>
                <w:color w:val="0070C0"/>
                <w:sz w:val="32"/>
                <w:szCs w:val="32"/>
              </w:rPr>
            </w:pPr>
            <w:r w:rsidRPr="00D63C0F">
              <w:rPr>
                <w:b/>
                <w:bCs/>
                <w:color w:val="0070C0"/>
                <w:sz w:val="32"/>
                <w:szCs w:val="32"/>
              </w:rPr>
              <w:t>Введение</w:t>
            </w:r>
          </w:p>
          <w:p w:rsidR="0082213C" w:rsidRPr="0082213C" w:rsidRDefault="0082213C" w:rsidP="001A6A4C">
            <w:pPr>
              <w:jc w:val="center"/>
              <w:rPr>
                <w:bCs/>
                <w:sz w:val="32"/>
                <w:szCs w:val="32"/>
              </w:rPr>
            </w:pPr>
            <w:r w:rsidRPr="00D63C0F">
              <w:rPr>
                <w:b/>
                <w:bCs/>
                <w:color w:val="0070C0"/>
                <w:sz w:val="32"/>
                <w:szCs w:val="32"/>
              </w:rPr>
              <w:t>в проблему</w:t>
            </w:r>
          </w:p>
        </w:tc>
        <w:tc>
          <w:tcPr>
            <w:tcW w:w="8221" w:type="dxa"/>
          </w:tcPr>
          <w:p w:rsidR="0082213C" w:rsidRPr="0082213C" w:rsidRDefault="0082213C" w:rsidP="001A6A4C">
            <w:pPr>
              <w:jc w:val="both"/>
              <w:rPr>
                <w:sz w:val="32"/>
                <w:szCs w:val="32"/>
              </w:rPr>
            </w:pPr>
            <w:r w:rsidRPr="0082213C">
              <w:rPr>
                <w:sz w:val="32"/>
                <w:szCs w:val="32"/>
              </w:rPr>
              <w:t xml:space="preserve">          Что же собой представляет </w:t>
            </w:r>
            <w:r w:rsidRPr="0082213C">
              <w:rPr>
                <w:b/>
                <w:bCs/>
                <w:sz w:val="32"/>
                <w:szCs w:val="32"/>
              </w:rPr>
              <w:t>ПРОЕКТ</w:t>
            </w:r>
            <w:r w:rsidRPr="0082213C">
              <w:rPr>
                <w:sz w:val="32"/>
                <w:szCs w:val="32"/>
              </w:rPr>
              <w:t>?</w:t>
            </w:r>
          </w:p>
          <w:p w:rsidR="0082213C" w:rsidRPr="0082213C" w:rsidRDefault="0082213C" w:rsidP="001A6A4C">
            <w:pPr>
              <w:jc w:val="both"/>
              <w:rPr>
                <w:sz w:val="32"/>
                <w:szCs w:val="32"/>
              </w:rPr>
            </w:pPr>
            <w:r w:rsidRPr="0082213C">
              <w:rPr>
                <w:b/>
                <w:bCs/>
                <w:sz w:val="32"/>
                <w:szCs w:val="32"/>
              </w:rPr>
              <w:t xml:space="preserve">          Проект</w:t>
            </w:r>
            <w:r w:rsidRPr="0082213C">
              <w:rPr>
                <w:sz w:val="32"/>
                <w:szCs w:val="32"/>
              </w:rPr>
              <w:t> - это специально организованный взрослым и выполняемый детьми комплекс действий, заверша</w:t>
            </w:r>
            <w:r w:rsidRPr="0082213C">
              <w:rPr>
                <w:sz w:val="32"/>
                <w:szCs w:val="32"/>
              </w:rPr>
              <w:t>ю</w:t>
            </w:r>
            <w:r w:rsidRPr="0082213C">
              <w:rPr>
                <w:sz w:val="32"/>
                <w:szCs w:val="32"/>
              </w:rPr>
              <w:t>щийся созданием творческих работ.</w:t>
            </w:r>
          </w:p>
          <w:p w:rsidR="0082213C" w:rsidRPr="0082213C" w:rsidRDefault="0082213C" w:rsidP="001A6A4C">
            <w:pPr>
              <w:jc w:val="both"/>
              <w:rPr>
                <w:sz w:val="32"/>
                <w:szCs w:val="32"/>
              </w:rPr>
            </w:pPr>
          </w:p>
          <w:p w:rsidR="0082213C" w:rsidRPr="0082213C" w:rsidRDefault="0082213C" w:rsidP="001A6A4C">
            <w:pPr>
              <w:rPr>
                <w:sz w:val="32"/>
                <w:szCs w:val="32"/>
              </w:rPr>
            </w:pPr>
            <w:r w:rsidRPr="0082213C">
              <w:rPr>
                <w:sz w:val="32"/>
                <w:szCs w:val="32"/>
              </w:rPr>
              <w:t xml:space="preserve">          Инновационный прогресс не стоит на месте и н</w:t>
            </w:r>
            <w:r w:rsidRPr="0082213C">
              <w:rPr>
                <w:sz w:val="32"/>
                <w:szCs w:val="32"/>
              </w:rPr>
              <w:t>а</w:t>
            </w:r>
            <w:r w:rsidRPr="0082213C">
              <w:rPr>
                <w:sz w:val="32"/>
                <w:szCs w:val="32"/>
              </w:rPr>
              <w:t xml:space="preserve">ших малышей уже не знаешь чем удивить. </w:t>
            </w:r>
          </w:p>
          <w:p w:rsidR="0082213C" w:rsidRPr="0082213C" w:rsidRDefault="0082213C" w:rsidP="001A6A4C">
            <w:pPr>
              <w:rPr>
                <w:sz w:val="32"/>
                <w:szCs w:val="32"/>
              </w:rPr>
            </w:pPr>
            <w:r w:rsidRPr="0082213C">
              <w:rPr>
                <w:rFonts w:eastAsia="SimSun"/>
                <w:sz w:val="32"/>
                <w:szCs w:val="32"/>
                <w:lang w:eastAsia="zh-CN"/>
              </w:rPr>
              <w:t xml:space="preserve">       В последнее время  </w:t>
            </w:r>
            <w:r w:rsidRPr="0082213C">
              <w:rPr>
                <w:sz w:val="32"/>
                <w:szCs w:val="32"/>
              </w:rPr>
              <w:t>в своей работе я использую пр</w:t>
            </w:r>
            <w:r w:rsidRPr="0082213C">
              <w:rPr>
                <w:sz w:val="32"/>
                <w:szCs w:val="32"/>
              </w:rPr>
              <w:t>о</w:t>
            </w:r>
            <w:r w:rsidRPr="0082213C">
              <w:rPr>
                <w:sz w:val="32"/>
                <w:szCs w:val="32"/>
              </w:rPr>
              <w:t>ектные методы   по экологии  и создаем  экологические мультфильмы. Мы с детьми назвали – «ЭКОмультипл</w:t>
            </w:r>
            <w:r w:rsidRPr="0082213C">
              <w:rPr>
                <w:sz w:val="32"/>
                <w:szCs w:val="32"/>
              </w:rPr>
              <w:t>и</w:t>
            </w:r>
            <w:r w:rsidRPr="0082213C">
              <w:rPr>
                <w:sz w:val="32"/>
                <w:szCs w:val="32"/>
              </w:rPr>
              <w:t>кация"</w:t>
            </w:r>
          </w:p>
          <w:p w:rsidR="0082213C" w:rsidRPr="0082213C" w:rsidRDefault="0082213C" w:rsidP="001A6A4C">
            <w:pPr>
              <w:rPr>
                <w:color w:val="FF0000"/>
                <w:sz w:val="32"/>
                <w:szCs w:val="32"/>
              </w:rPr>
            </w:pPr>
          </w:p>
          <w:p w:rsidR="0082213C" w:rsidRPr="0082213C" w:rsidRDefault="0082213C" w:rsidP="001A6A4C">
            <w:pPr>
              <w:pStyle w:val="afffa"/>
              <w:shd w:val="clear" w:color="auto" w:fill="FFFFFF"/>
              <w:rPr>
                <w:color w:val="000000"/>
                <w:sz w:val="32"/>
                <w:szCs w:val="32"/>
              </w:rPr>
            </w:pPr>
            <w:r w:rsidRPr="0082213C">
              <w:rPr>
                <w:color w:val="000000"/>
                <w:sz w:val="32"/>
                <w:szCs w:val="32"/>
              </w:rPr>
              <w:t xml:space="preserve"> Есть такое замечательное высказывание:</w:t>
            </w:r>
          </w:p>
          <w:p w:rsidR="0082213C" w:rsidRPr="0082213C" w:rsidRDefault="0082213C" w:rsidP="001A6A4C">
            <w:pPr>
              <w:pStyle w:val="afffa"/>
              <w:shd w:val="clear" w:color="auto" w:fill="FFFFFF"/>
              <w:rPr>
                <w:b/>
                <w:color w:val="333333"/>
                <w:sz w:val="32"/>
                <w:szCs w:val="32"/>
              </w:rPr>
            </w:pPr>
            <w:r w:rsidRPr="0082213C">
              <w:rPr>
                <w:b/>
                <w:color w:val="000000"/>
                <w:sz w:val="32"/>
                <w:szCs w:val="32"/>
              </w:rPr>
              <w:t xml:space="preserve"> «Детская природа требует наглядности»</w:t>
            </w:r>
          </w:p>
          <w:p w:rsidR="0082213C" w:rsidRPr="0082213C" w:rsidRDefault="0082213C" w:rsidP="001A6A4C">
            <w:pPr>
              <w:pStyle w:val="afffa"/>
              <w:shd w:val="clear" w:color="auto" w:fill="FFFFFF"/>
              <w:jc w:val="center"/>
              <w:rPr>
                <w:b/>
                <w:color w:val="000000"/>
                <w:sz w:val="32"/>
                <w:szCs w:val="32"/>
              </w:rPr>
            </w:pPr>
            <w:r w:rsidRPr="0082213C">
              <w:rPr>
                <w:b/>
                <w:color w:val="000000"/>
                <w:sz w:val="32"/>
                <w:szCs w:val="32"/>
              </w:rPr>
              <w:t xml:space="preserve">                       </w:t>
            </w:r>
            <w:r>
              <w:rPr>
                <w:b/>
                <w:color w:val="000000"/>
                <w:sz w:val="32"/>
                <w:szCs w:val="32"/>
              </w:rPr>
              <w:t xml:space="preserve">                           </w:t>
            </w:r>
            <w:r w:rsidRPr="0082213C">
              <w:rPr>
                <w:b/>
                <w:color w:val="000000"/>
                <w:sz w:val="32"/>
                <w:szCs w:val="32"/>
              </w:rPr>
              <w:t xml:space="preserve"> К. Д. Ушинский</w:t>
            </w:r>
          </w:p>
          <w:p w:rsidR="0082213C" w:rsidRPr="0082213C" w:rsidRDefault="0082213C" w:rsidP="001A6A4C">
            <w:pPr>
              <w:rPr>
                <w:b/>
                <w:sz w:val="32"/>
                <w:szCs w:val="32"/>
              </w:rPr>
            </w:pPr>
            <w:r w:rsidRPr="0082213C">
              <w:rPr>
                <w:b/>
                <w:sz w:val="32"/>
                <w:szCs w:val="32"/>
              </w:rPr>
              <w:t xml:space="preserve"> </w:t>
            </w:r>
          </w:p>
        </w:tc>
      </w:tr>
      <w:tr w:rsidR="0082213C" w:rsidRPr="0082213C" w:rsidTr="00D63C0F">
        <w:tc>
          <w:tcPr>
            <w:tcW w:w="2836" w:type="dxa"/>
          </w:tcPr>
          <w:p w:rsidR="0082213C" w:rsidRPr="0082213C" w:rsidRDefault="0082213C" w:rsidP="001A6A4C">
            <w:pPr>
              <w:jc w:val="both"/>
              <w:rPr>
                <w:bCs/>
                <w:sz w:val="32"/>
                <w:szCs w:val="32"/>
              </w:rPr>
            </w:pPr>
          </w:p>
          <w:p w:rsidR="0082213C" w:rsidRPr="00D63C0F" w:rsidRDefault="0082213C" w:rsidP="001A6A4C">
            <w:pPr>
              <w:jc w:val="center"/>
              <w:rPr>
                <w:b/>
                <w:bCs/>
                <w:color w:val="0070C0"/>
                <w:sz w:val="32"/>
                <w:szCs w:val="32"/>
              </w:rPr>
            </w:pPr>
            <w:r w:rsidRPr="00D63C0F">
              <w:rPr>
                <w:b/>
                <w:bCs/>
                <w:color w:val="0070C0"/>
                <w:sz w:val="32"/>
                <w:szCs w:val="32"/>
              </w:rPr>
              <w:t>Авторский</w:t>
            </w:r>
          </w:p>
          <w:p w:rsidR="0082213C" w:rsidRPr="00D63C0F" w:rsidRDefault="0082213C" w:rsidP="001A6A4C">
            <w:pPr>
              <w:jc w:val="center"/>
              <w:rPr>
                <w:b/>
                <w:bCs/>
                <w:color w:val="0070C0"/>
                <w:sz w:val="32"/>
                <w:szCs w:val="32"/>
              </w:rPr>
            </w:pPr>
            <w:r w:rsidRPr="00D63C0F">
              <w:rPr>
                <w:b/>
                <w:bCs/>
                <w:color w:val="0070C0"/>
                <w:sz w:val="32"/>
                <w:szCs w:val="32"/>
              </w:rPr>
              <w:t>подход</w:t>
            </w:r>
          </w:p>
          <w:p w:rsidR="0082213C" w:rsidRPr="00D63C0F" w:rsidRDefault="0082213C" w:rsidP="001A6A4C">
            <w:pPr>
              <w:jc w:val="center"/>
              <w:rPr>
                <w:b/>
                <w:bCs/>
                <w:color w:val="0070C0"/>
                <w:sz w:val="32"/>
                <w:szCs w:val="32"/>
              </w:rPr>
            </w:pPr>
            <w:r w:rsidRPr="00D63C0F">
              <w:rPr>
                <w:b/>
                <w:bCs/>
                <w:color w:val="0070C0"/>
                <w:sz w:val="32"/>
                <w:szCs w:val="32"/>
              </w:rPr>
              <w:t>к разрешению</w:t>
            </w:r>
          </w:p>
          <w:p w:rsidR="0082213C" w:rsidRPr="00D63C0F" w:rsidRDefault="0082213C" w:rsidP="001A6A4C">
            <w:pPr>
              <w:jc w:val="center"/>
              <w:rPr>
                <w:b/>
                <w:bCs/>
                <w:color w:val="0070C0"/>
                <w:sz w:val="32"/>
                <w:szCs w:val="32"/>
              </w:rPr>
            </w:pPr>
            <w:r w:rsidRPr="00D63C0F">
              <w:rPr>
                <w:b/>
                <w:bCs/>
                <w:color w:val="0070C0"/>
                <w:sz w:val="32"/>
                <w:szCs w:val="32"/>
              </w:rPr>
              <w:t>проблемы</w:t>
            </w: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bCs/>
                <w:sz w:val="32"/>
                <w:szCs w:val="32"/>
              </w:rPr>
            </w:pPr>
          </w:p>
          <w:p w:rsidR="0082213C" w:rsidRPr="0082213C" w:rsidRDefault="0082213C" w:rsidP="001A6A4C">
            <w:pPr>
              <w:rPr>
                <w:bCs/>
                <w:sz w:val="32"/>
                <w:szCs w:val="32"/>
              </w:rPr>
            </w:pPr>
          </w:p>
          <w:p w:rsidR="0082213C" w:rsidRPr="0082213C" w:rsidRDefault="0082213C" w:rsidP="001A6A4C">
            <w:pPr>
              <w:rPr>
                <w:bCs/>
                <w:sz w:val="32"/>
                <w:szCs w:val="32"/>
              </w:rPr>
            </w:pPr>
          </w:p>
          <w:p w:rsidR="0082213C" w:rsidRPr="0082213C" w:rsidRDefault="0082213C" w:rsidP="001A6A4C">
            <w:pPr>
              <w:rPr>
                <w:bCs/>
                <w:sz w:val="32"/>
                <w:szCs w:val="32"/>
              </w:rPr>
            </w:pPr>
          </w:p>
          <w:p w:rsidR="0082213C" w:rsidRPr="00D63C0F" w:rsidRDefault="0082213C" w:rsidP="001A6A4C">
            <w:pPr>
              <w:jc w:val="center"/>
              <w:rPr>
                <w:b/>
                <w:bCs/>
                <w:color w:val="0070C0"/>
                <w:sz w:val="32"/>
                <w:szCs w:val="32"/>
              </w:rPr>
            </w:pPr>
            <w:r w:rsidRPr="00D63C0F">
              <w:rPr>
                <w:b/>
                <w:bCs/>
                <w:color w:val="0070C0"/>
                <w:sz w:val="32"/>
                <w:szCs w:val="32"/>
              </w:rPr>
              <w:lastRenderedPageBreak/>
              <w:t>Апробация</w:t>
            </w:r>
          </w:p>
          <w:p w:rsidR="0082213C" w:rsidRPr="00D63C0F" w:rsidRDefault="0082213C" w:rsidP="001A6A4C">
            <w:pPr>
              <w:jc w:val="center"/>
              <w:rPr>
                <w:b/>
                <w:color w:val="0070C0"/>
                <w:sz w:val="32"/>
                <w:szCs w:val="32"/>
              </w:rPr>
            </w:pPr>
            <w:r w:rsidRPr="00D63C0F">
              <w:rPr>
                <w:b/>
                <w:bCs/>
                <w:color w:val="0070C0"/>
                <w:sz w:val="32"/>
                <w:szCs w:val="32"/>
              </w:rPr>
              <w:t>методов и при</w:t>
            </w:r>
            <w:r w:rsidRPr="00D63C0F">
              <w:rPr>
                <w:b/>
                <w:bCs/>
                <w:color w:val="0070C0"/>
                <w:sz w:val="32"/>
                <w:szCs w:val="32"/>
              </w:rPr>
              <w:t>е</w:t>
            </w:r>
            <w:r w:rsidRPr="00D63C0F">
              <w:rPr>
                <w:b/>
                <w:bCs/>
                <w:color w:val="0070C0"/>
                <w:sz w:val="32"/>
                <w:szCs w:val="32"/>
              </w:rPr>
              <w:t>мов,  предлага</w:t>
            </w:r>
            <w:r w:rsidRPr="00D63C0F">
              <w:rPr>
                <w:b/>
                <w:bCs/>
                <w:color w:val="0070C0"/>
                <w:sz w:val="32"/>
                <w:szCs w:val="32"/>
              </w:rPr>
              <w:t>е</w:t>
            </w:r>
            <w:r w:rsidRPr="00D63C0F">
              <w:rPr>
                <w:b/>
                <w:bCs/>
                <w:color w:val="0070C0"/>
                <w:sz w:val="32"/>
                <w:szCs w:val="32"/>
              </w:rPr>
              <w:t>мых автором</w:t>
            </w: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p w:rsidR="0082213C" w:rsidRPr="0082213C" w:rsidRDefault="0082213C" w:rsidP="001A6A4C">
            <w:pPr>
              <w:rPr>
                <w:sz w:val="32"/>
                <w:szCs w:val="32"/>
              </w:rPr>
            </w:pPr>
          </w:p>
        </w:tc>
        <w:tc>
          <w:tcPr>
            <w:tcW w:w="8221" w:type="dxa"/>
          </w:tcPr>
          <w:p w:rsidR="0082213C" w:rsidRPr="0082213C" w:rsidRDefault="0082213C" w:rsidP="001A6A4C">
            <w:pPr>
              <w:rPr>
                <w:color w:val="FF0000"/>
                <w:sz w:val="32"/>
                <w:szCs w:val="32"/>
              </w:rPr>
            </w:pPr>
            <w:r w:rsidRPr="0082213C">
              <w:rPr>
                <w:rFonts w:eastAsia="SimSun"/>
                <w:color w:val="FF0000"/>
                <w:sz w:val="32"/>
                <w:szCs w:val="32"/>
                <w:lang w:eastAsia="zh-CN"/>
              </w:rPr>
              <w:lastRenderedPageBreak/>
              <w:t xml:space="preserve">         </w:t>
            </w:r>
            <w:r w:rsidRPr="0082213C">
              <w:rPr>
                <w:sz w:val="32"/>
                <w:szCs w:val="32"/>
              </w:rPr>
              <w:t>Все дети любят мультфильмы. А кто делает муль</w:t>
            </w:r>
            <w:r w:rsidRPr="0082213C">
              <w:rPr>
                <w:sz w:val="32"/>
                <w:szCs w:val="32"/>
              </w:rPr>
              <w:t>т</w:t>
            </w:r>
            <w:r w:rsidRPr="0082213C">
              <w:rPr>
                <w:sz w:val="32"/>
                <w:szCs w:val="32"/>
              </w:rPr>
              <w:t>фильмы? Волшебники, которые называются «художники-аниматоры». Они могут оживить нарисованного зайца, и он побежит, пластилиновый воробей взлетит и зачирик</w:t>
            </w:r>
            <w:r w:rsidRPr="0082213C">
              <w:rPr>
                <w:sz w:val="32"/>
                <w:szCs w:val="32"/>
              </w:rPr>
              <w:t>а</w:t>
            </w:r>
            <w:r w:rsidRPr="0082213C">
              <w:rPr>
                <w:sz w:val="32"/>
                <w:szCs w:val="32"/>
              </w:rPr>
              <w:t>ет, а простой кубик поедет сам собой. Как же они это д</w:t>
            </w:r>
            <w:r w:rsidRPr="0082213C">
              <w:rPr>
                <w:sz w:val="32"/>
                <w:szCs w:val="32"/>
              </w:rPr>
              <w:t>е</w:t>
            </w:r>
            <w:r w:rsidRPr="0082213C">
              <w:rPr>
                <w:sz w:val="32"/>
                <w:szCs w:val="32"/>
              </w:rPr>
              <w:t xml:space="preserve">лают? Можно ли научиться такому волшебству? Да! </w:t>
            </w:r>
          </w:p>
          <w:p w:rsidR="0082213C" w:rsidRPr="0082213C" w:rsidRDefault="0082213C" w:rsidP="001A6A4C">
            <w:pPr>
              <w:pStyle w:val="c10"/>
              <w:shd w:val="clear" w:color="auto" w:fill="FFFFFF"/>
              <w:rPr>
                <w:sz w:val="32"/>
                <w:szCs w:val="32"/>
              </w:rPr>
            </w:pPr>
            <w:r w:rsidRPr="0082213C">
              <w:rPr>
                <w:sz w:val="32"/>
                <w:szCs w:val="32"/>
              </w:rPr>
              <w:t xml:space="preserve">         </w:t>
            </w:r>
            <w:r w:rsidRPr="0082213C">
              <w:rPr>
                <w:b/>
                <w:sz w:val="32"/>
                <w:szCs w:val="32"/>
              </w:rPr>
              <w:t xml:space="preserve">Съемочный процесс включает: </w:t>
            </w:r>
          </w:p>
          <w:p w:rsidR="0082213C" w:rsidRPr="0082213C" w:rsidRDefault="0082213C" w:rsidP="001A6A4C">
            <w:pPr>
              <w:pStyle w:val="c10"/>
              <w:shd w:val="clear" w:color="auto" w:fill="FFFFFF"/>
              <w:rPr>
                <w:sz w:val="32"/>
                <w:szCs w:val="32"/>
              </w:rPr>
            </w:pPr>
            <w:r w:rsidRPr="0082213C">
              <w:rPr>
                <w:b/>
                <w:sz w:val="32"/>
                <w:szCs w:val="32"/>
              </w:rPr>
              <w:t xml:space="preserve">- придумывание обсуждение сюжета </w:t>
            </w:r>
            <w:r w:rsidRPr="0082213C">
              <w:rPr>
                <w:sz w:val="32"/>
                <w:szCs w:val="32"/>
              </w:rPr>
              <w:t>(режиссер);</w:t>
            </w:r>
          </w:p>
          <w:p w:rsidR="0082213C" w:rsidRPr="0082213C" w:rsidRDefault="0082213C" w:rsidP="001A6A4C">
            <w:pPr>
              <w:pStyle w:val="c10"/>
              <w:shd w:val="clear" w:color="auto" w:fill="FFFFFF"/>
              <w:rPr>
                <w:b/>
                <w:sz w:val="32"/>
                <w:szCs w:val="32"/>
              </w:rPr>
            </w:pPr>
            <w:r w:rsidRPr="0082213C">
              <w:rPr>
                <w:b/>
                <w:sz w:val="32"/>
                <w:szCs w:val="32"/>
              </w:rPr>
              <w:t xml:space="preserve">- создание персонажей  и декораций  </w:t>
            </w:r>
            <w:r w:rsidRPr="0082213C">
              <w:rPr>
                <w:sz w:val="32"/>
                <w:szCs w:val="32"/>
              </w:rPr>
              <w:t>(художники)</w:t>
            </w:r>
            <w:r w:rsidRPr="0082213C">
              <w:rPr>
                <w:b/>
                <w:sz w:val="32"/>
                <w:szCs w:val="32"/>
              </w:rPr>
              <w:t xml:space="preserve">- съемка мультфильма </w:t>
            </w:r>
            <w:r w:rsidRPr="0082213C">
              <w:rPr>
                <w:sz w:val="32"/>
                <w:szCs w:val="32"/>
              </w:rPr>
              <w:t>(аниматор и оператор)</w:t>
            </w:r>
            <w:r w:rsidRPr="0082213C">
              <w:rPr>
                <w:b/>
                <w:sz w:val="32"/>
                <w:szCs w:val="32"/>
              </w:rPr>
              <w:t xml:space="preserve"> – монтаж.</w:t>
            </w:r>
          </w:p>
          <w:p w:rsidR="0082213C" w:rsidRPr="0082213C" w:rsidRDefault="0082213C" w:rsidP="001A6A4C">
            <w:pPr>
              <w:pStyle w:val="c10"/>
              <w:shd w:val="clear" w:color="auto" w:fill="FFFFFF"/>
              <w:rPr>
                <w:b/>
                <w:sz w:val="32"/>
                <w:szCs w:val="32"/>
              </w:rPr>
            </w:pPr>
            <w:r w:rsidRPr="0082213C">
              <w:rPr>
                <w:sz w:val="32"/>
                <w:szCs w:val="32"/>
              </w:rPr>
              <w:t xml:space="preserve">        Я предлагаю создать мини – проект на экологич</w:t>
            </w:r>
            <w:r w:rsidRPr="0082213C">
              <w:rPr>
                <w:sz w:val="32"/>
                <w:szCs w:val="32"/>
              </w:rPr>
              <w:t>е</w:t>
            </w:r>
            <w:r w:rsidRPr="0082213C">
              <w:rPr>
                <w:sz w:val="32"/>
                <w:szCs w:val="32"/>
              </w:rPr>
              <w:t>скую тему и погрузится в мир мультипликации.</w:t>
            </w:r>
          </w:p>
          <w:p w:rsidR="0082213C" w:rsidRPr="0082213C" w:rsidRDefault="0082213C" w:rsidP="001A6A4C">
            <w:pPr>
              <w:pStyle w:val="c10"/>
              <w:shd w:val="clear" w:color="auto" w:fill="FFFFFF"/>
              <w:rPr>
                <w:i/>
                <w:sz w:val="32"/>
                <w:szCs w:val="32"/>
              </w:rPr>
            </w:pPr>
            <w:r w:rsidRPr="0082213C">
              <w:rPr>
                <w:sz w:val="32"/>
                <w:szCs w:val="32"/>
              </w:rPr>
              <w:t xml:space="preserve">         Мы все педагоги и у нас одна цель – воспитание д</w:t>
            </w:r>
            <w:r w:rsidRPr="0082213C">
              <w:rPr>
                <w:sz w:val="32"/>
                <w:szCs w:val="32"/>
              </w:rPr>
              <w:t>е</w:t>
            </w:r>
            <w:r w:rsidRPr="0082213C">
              <w:rPr>
                <w:sz w:val="32"/>
                <w:szCs w:val="32"/>
              </w:rPr>
              <w:t xml:space="preserve">тей, нашу педагогическую деятельность можно связать с деревом </w:t>
            </w:r>
            <w:r w:rsidRPr="0082213C">
              <w:rPr>
                <w:i/>
                <w:sz w:val="32"/>
                <w:szCs w:val="32"/>
              </w:rPr>
              <w:t>(показ дерева из пластилина)</w:t>
            </w:r>
            <w:r w:rsidRPr="0082213C">
              <w:rPr>
                <w:sz w:val="32"/>
                <w:szCs w:val="32"/>
              </w:rPr>
              <w:t>, которое каждый год меняется, как и мы учимся чему-то новому. У дерева есть корни и мы  все  подкованные в своей педагогич</w:t>
            </w:r>
            <w:r w:rsidRPr="0082213C">
              <w:rPr>
                <w:sz w:val="32"/>
                <w:szCs w:val="32"/>
              </w:rPr>
              <w:t>е</w:t>
            </w:r>
            <w:r w:rsidRPr="0082213C">
              <w:rPr>
                <w:sz w:val="32"/>
                <w:szCs w:val="32"/>
              </w:rPr>
              <w:t>ской деятельности; у дерева есть ветви, а у нас руки, к</w:t>
            </w:r>
            <w:r w:rsidRPr="0082213C">
              <w:rPr>
                <w:sz w:val="32"/>
                <w:szCs w:val="32"/>
              </w:rPr>
              <w:t>о</w:t>
            </w:r>
            <w:r w:rsidRPr="0082213C">
              <w:rPr>
                <w:sz w:val="32"/>
                <w:szCs w:val="32"/>
              </w:rPr>
              <w:t>торые все умеют (приголубит, мастерить, лепить, рис</w:t>
            </w:r>
            <w:r w:rsidRPr="0082213C">
              <w:rPr>
                <w:sz w:val="32"/>
                <w:szCs w:val="32"/>
              </w:rPr>
              <w:t>о</w:t>
            </w:r>
            <w:r w:rsidRPr="0082213C">
              <w:rPr>
                <w:sz w:val="32"/>
                <w:szCs w:val="32"/>
              </w:rPr>
              <w:t>вать….). Дерево дает плод и мы в нашей работе тоже до</w:t>
            </w:r>
            <w:r w:rsidRPr="0082213C">
              <w:rPr>
                <w:sz w:val="32"/>
                <w:szCs w:val="32"/>
              </w:rPr>
              <w:t>с</w:t>
            </w:r>
            <w:r w:rsidRPr="0082213C">
              <w:rPr>
                <w:sz w:val="32"/>
                <w:szCs w:val="32"/>
              </w:rPr>
              <w:t xml:space="preserve">тигаем результатов в воспитании детей. </w:t>
            </w:r>
          </w:p>
          <w:p w:rsidR="0082213C" w:rsidRPr="0082213C" w:rsidRDefault="0082213C" w:rsidP="001A6A4C">
            <w:pPr>
              <w:pStyle w:val="c10"/>
              <w:shd w:val="clear" w:color="auto" w:fill="FFFFFF"/>
              <w:rPr>
                <w:sz w:val="32"/>
                <w:szCs w:val="32"/>
              </w:rPr>
            </w:pPr>
            <w:r w:rsidRPr="0082213C">
              <w:rPr>
                <w:sz w:val="32"/>
                <w:szCs w:val="32"/>
              </w:rPr>
              <w:lastRenderedPageBreak/>
              <w:t xml:space="preserve">          Пусть это  дерево, в течение года погружается в мир необыкновенных приключений – это  наша педагогич</w:t>
            </w:r>
            <w:r w:rsidRPr="0082213C">
              <w:rPr>
                <w:sz w:val="32"/>
                <w:szCs w:val="32"/>
              </w:rPr>
              <w:t>е</w:t>
            </w:r>
            <w:r w:rsidRPr="0082213C">
              <w:rPr>
                <w:sz w:val="32"/>
                <w:szCs w:val="32"/>
              </w:rPr>
              <w:t xml:space="preserve">ская деятельность, наша работа.         </w:t>
            </w:r>
          </w:p>
          <w:p w:rsidR="0082213C" w:rsidRPr="0082213C" w:rsidRDefault="0082213C" w:rsidP="001A6A4C">
            <w:pPr>
              <w:pStyle w:val="c10"/>
              <w:shd w:val="clear" w:color="auto" w:fill="FFFFFF"/>
              <w:rPr>
                <w:sz w:val="32"/>
                <w:szCs w:val="32"/>
              </w:rPr>
            </w:pPr>
            <w:r w:rsidRPr="0082213C">
              <w:rPr>
                <w:sz w:val="32"/>
                <w:szCs w:val="32"/>
              </w:rPr>
              <w:t xml:space="preserve">          Сначала над мультфильмом работает режиссер – он пишет сценарий.    </w:t>
            </w:r>
          </w:p>
          <w:p w:rsidR="0082213C" w:rsidRPr="0082213C" w:rsidRDefault="0082213C" w:rsidP="001A6A4C">
            <w:pPr>
              <w:pStyle w:val="c10"/>
              <w:shd w:val="clear" w:color="auto" w:fill="FFFFFF"/>
              <w:rPr>
                <w:b/>
                <w:sz w:val="32"/>
                <w:szCs w:val="32"/>
              </w:rPr>
            </w:pPr>
            <w:r w:rsidRPr="0082213C">
              <w:rPr>
                <w:b/>
                <w:sz w:val="32"/>
                <w:szCs w:val="32"/>
              </w:rPr>
              <w:t>1. Давайте мы станем режиссерами и напишем сцен</w:t>
            </w:r>
            <w:r w:rsidRPr="0082213C">
              <w:rPr>
                <w:b/>
                <w:sz w:val="32"/>
                <w:szCs w:val="32"/>
              </w:rPr>
              <w:t>а</w:t>
            </w:r>
            <w:r w:rsidRPr="0082213C">
              <w:rPr>
                <w:b/>
                <w:sz w:val="32"/>
                <w:szCs w:val="32"/>
              </w:rPr>
              <w:t>рий – экологическую сказку.</w:t>
            </w:r>
          </w:p>
          <w:p w:rsidR="0082213C" w:rsidRPr="0082213C" w:rsidRDefault="0082213C" w:rsidP="001A6A4C">
            <w:pPr>
              <w:pStyle w:val="c10"/>
              <w:shd w:val="clear" w:color="auto" w:fill="FFFFFF"/>
              <w:rPr>
                <w:b/>
                <w:sz w:val="32"/>
                <w:szCs w:val="32"/>
                <w:u w:val="single"/>
              </w:rPr>
            </w:pPr>
            <w:r w:rsidRPr="0082213C">
              <w:rPr>
                <w:b/>
                <w:sz w:val="32"/>
                <w:szCs w:val="32"/>
                <w:u w:val="single"/>
              </w:rPr>
              <w:t>Придумаем название нашей сказки.</w:t>
            </w:r>
          </w:p>
          <w:p w:rsidR="0082213C" w:rsidRPr="0082213C" w:rsidRDefault="0082213C" w:rsidP="001A6A4C">
            <w:pPr>
              <w:pStyle w:val="c10"/>
              <w:shd w:val="clear" w:color="auto" w:fill="FFFFFF"/>
              <w:rPr>
                <w:sz w:val="32"/>
                <w:szCs w:val="32"/>
              </w:rPr>
            </w:pPr>
            <w:r w:rsidRPr="0082213C">
              <w:rPr>
                <w:sz w:val="32"/>
                <w:szCs w:val="32"/>
              </w:rPr>
              <w:t xml:space="preserve">У нас есть  четыре времени года (зима, весна, лето, осень), в течение всего года мы занимаемся воспитанием дошкольников. </w:t>
            </w:r>
          </w:p>
          <w:p w:rsidR="0082213C" w:rsidRPr="0082213C" w:rsidRDefault="0082213C" w:rsidP="001A6A4C">
            <w:pPr>
              <w:pStyle w:val="c10"/>
              <w:shd w:val="clear" w:color="auto" w:fill="FFFFFF"/>
              <w:jc w:val="center"/>
              <w:rPr>
                <w:b/>
                <w:sz w:val="32"/>
                <w:szCs w:val="32"/>
                <w:u w:val="single"/>
              </w:rPr>
            </w:pPr>
            <w:r w:rsidRPr="0082213C">
              <w:rPr>
                <w:b/>
                <w:sz w:val="32"/>
                <w:szCs w:val="32"/>
                <w:u w:val="single"/>
              </w:rPr>
              <w:t>Ассоциация времен года с воспитанием дошкольн</w:t>
            </w:r>
            <w:r w:rsidRPr="0082213C">
              <w:rPr>
                <w:b/>
                <w:sz w:val="32"/>
                <w:szCs w:val="32"/>
                <w:u w:val="single"/>
              </w:rPr>
              <w:t>и</w:t>
            </w:r>
            <w:r w:rsidRPr="0082213C">
              <w:rPr>
                <w:b/>
                <w:sz w:val="32"/>
                <w:szCs w:val="32"/>
                <w:u w:val="single"/>
              </w:rPr>
              <w:t>ков</w:t>
            </w:r>
          </w:p>
          <w:p w:rsidR="0082213C" w:rsidRPr="0082213C" w:rsidRDefault="0082213C" w:rsidP="001A6A4C">
            <w:pPr>
              <w:pStyle w:val="c10"/>
              <w:shd w:val="clear" w:color="auto" w:fill="FFFFFF"/>
              <w:rPr>
                <w:sz w:val="32"/>
                <w:szCs w:val="32"/>
              </w:rPr>
            </w:pPr>
            <w:r w:rsidRPr="0082213C">
              <w:rPr>
                <w:sz w:val="32"/>
                <w:szCs w:val="32"/>
              </w:rPr>
              <w:t xml:space="preserve">       Начнем с </w:t>
            </w:r>
            <w:r w:rsidRPr="0082213C">
              <w:rPr>
                <w:b/>
                <w:sz w:val="32"/>
                <w:szCs w:val="32"/>
              </w:rPr>
              <w:t>Зимы</w:t>
            </w:r>
            <w:r w:rsidRPr="0082213C">
              <w:rPr>
                <w:sz w:val="32"/>
                <w:szCs w:val="32"/>
              </w:rPr>
              <w:t xml:space="preserve"> (на доске вывешивается слово «З</w:t>
            </w:r>
            <w:r w:rsidRPr="0082213C">
              <w:rPr>
                <w:sz w:val="32"/>
                <w:szCs w:val="32"/>
              </w:rPr>
              <w:t>и</w:t>
            </w:r>
            <w:r w:rsidRPr="0082213C">
              <w:rPr>
                <w:sz w:val="32"/>
                <w:szCs w:val="32"/>
              </w:rPr>
              <w:t xml:space="preserve">ма» - что у вас ассоциируется с этим словом и воспитании детей. </w:t>
            </w:r>
            <w:r w:rsidRPr="0082213C">
              <w:rPr>
                <w:i/>
                <w:sz w:val="32"/>
                <w:szCs w:val="32"/>
              </w:rPr>
              <w:t>(По ходу идет з</w:t>
            </w:r>
            <w:r w:rsidRPr="0082213C">
              <w:rPr>
                <w:sz w:val="32"/>
                <w:szCs w:val="32"/>
              </w:rPr>
              <w:t>апись на доске предложений пед</w:t>
            </w:r>
            <w:r w:rsidRPr="0082213C">
              <w:rPr>
                <w:sz w:val="32"/>
                <w:szCs w:val="32"/>
              </w:rPr>
              <w:t>а</w:t>
            </w:r>
            <w:r w:rsidRPr="0082213C">
              <w:rPr>
                <w:sz w:val="32"/>
                <w:szCs w:val="32"/>
              </w:rPr>
              <w:t xml:space="preserve">гогов: </w:t>
            </w:r>
            <w:r w:rsidRPr="0082213C">
              <w:rPr>
                <w:i/>
                <w:sz w:val="32"/>
                <w:szCs w:val="32"/>
              </w:rPr>
              <w:t>комфортные условия для дошкольников, игры, ра</w:t>
            </w:r>
            <w:r w:rsidRPr="0082213C">
              <w:rPr>
                <w:i/>
                <w:sz w:val="32"/>
                <w:szCs w:val="32"/>
              </w:rPr>
              <w:t>з</w:t>
            </w:r>
            <w:r w:rsidRPr="0082213C">
              <w:rPr>
                <w:i/>
                <w:sz w:val="32"/>
                <w:szCs w:val="32"/>
              </w:rPr>
              <w:t>влечения…..). Что можно слепить?</w:t>
            </w:r>
          </w:p>
          <w:p w:rsidR="0082213C" w:rsidRPr="0082213C" w:rsidRDefault="0082213C" w:rsidP="001A6A4C">
            <w:pPr>
              <w:pStyle w:val="c10"/>
              <w:shd w:val="clear" w:color="auto" w:fill="FFFFFF"/>
              <w:rPr>
                <w:sz w:val="32"/>
                <w:szCs w:val="32"/>
              </w:rPr>
            </w:pPr>
            <w:r w:rsidRPr="0082213C">
              <w:rPr>
                <w:b/>
                <w:sz w:val="32"/>
                <w:szCs w:val="32"/>
              </w:rPr>
              <w:t xml:space="preserve">      Весна </w:t>
            </w:r>
            <w:r w:rsidRPr="0082213C">
              <w:rPr>
                <w:sz w:val="32"/>
                <w:szCs w:val="32"/>
              </w:rPr>
              <w:t>- растут, порастают, распускаются.</w:t>
            </w:r>
          </w:p>
          <w:p w:rsidR="0082213C" w:rsidRPr="0082213C" w:rsidRDefault="0082213C" w:rsidP="001A6A4C">
            <w:pPr>
              <w:pStyle w:val="c10"/>
              <w:shd w:val="clear" w:color="auto" w:fill="FFFFFF"/>
              <w:rPr>
                <w:sz w:val="32"/>
                <w:szCs w:val="32"/>
              </w:rPr>
            </w:pPr>
            <w:r w:rsidRPr="0082213C">
              <w:rPr>
                <w:b/>
                <w:sz w:val="32"/>
                <w:szCs w:val="32"/>
              </w:rPr>
              <w:t xml:space="preserve">      Лето </w:t>
            </w:r>
            <w:r w:rsidRPr="0082213C">
              <w:rPr>
                <w:sz w:val="32"/>
                <w:szCs w:val="32"/>
              </w:rPr>
              <w:t>– растут, набираются сил, получают знания, дети – цветы жизни.</w:t>
            </w:r>
          </w:p>
          <w:p w:rsidR="0082213C" w:rsidRPr="0082213C" w:rsidRDefault="0082213C" w:rsidP="001A6A4C">
            <w:pPr>
              <w:pStyle w:val="c10"/>
              <w:shd w:val="clear" w:color="auto" w:fill="FFFFFF"/>
              <w:rPr>
                <w:sz w:val="32"/>
                <w:szCs w:val="32"/>
              </w:rPr>
            </w:pPr>
            <w:r w:rsidRPr="0082213C">
              <w:rPr>
                <w:b/>
                <w:sz w:val="32"/>
                <w:szCs w:val="32"/>
              </w:rPr>
              <w:t xml:space="preserve">     Осень </w:t>
            </w:r>
            <w:r w:rsidRPr="0082213C">
              <w:rPr>
                <w:sz w:val="32"/>
                <w:szCs w:val="32"/>
              </w:rPr>
              <w:t>– (обычно в это время года мы собираем ур</w:t>
            </w:r>
            <w:r w:rsidRPr="0082213C">
              <w:rPr>
                <w:sz w:val="32"/>
                <w:szCs w:val="32"/>
              </w:rPr>
              <w:t>о</w:t>
            </w:r>
            <w:r w:rsidRPr="0082213C">
              <w:rPr>
                <w:sz w:val="32"/>
                <w:szCs w:val="32"/>
              </w:rPr>
              <w:t>жай, так и в воспитании дошкольников мы получаем р</w:t>
            </w:r>
            <w:r w:rsidRPr="0082213C">
              <w:rPr>
                <w:sz w:val="32"/>
                <w:szCs w:val="32"/>
              </w:rPr>
              <w:t>е</w:t>
            </w:r>
            <w:r w:rsidRPr="0082213C">
              <w:rPr>
                <w:sz w:val="32"/>
                <w:szCs w:val="32"/>
              </w:rPr>
              <w:t>зультаты, мы с ними расстаемся, отправляем в школу).</w:t>
            </w:r>
          </w:p>
          <w:p w:rsidR="0082213C" w:rsidRPr="0082213C" w:rsidRDefault="0082213C" w:rsidP="001A6A4C">
            <w:pPr>
              <w:pStyle w:val="c10"/>
              <w:shd w:val="clear" w:color="auto" w:fill="FFFFFF"/>
              <w:rPr>
                <w:sz w:val="32"/>
                <w:szCs w:val="32"/>
              </w:rPr>
            </w:pPr>
            <w:r w:rsidRPr="0082213C">
              <w:rPr>
                <w:sz w:val="32"/>
                <w:szCs w:val="32"/>
              </w:rPr>
              <w:t>Птицы улетают, листья с деревьев опадают.</w:t>
            </w:r>
          </w:p>
          <w:p w:rsidR="0082213C" w:rsidRPr="0082213C" w:rsidRDefault="0082213C" w:rsidP="001A6A4C">
            <w:pPr>
              <w:pStyle w:val="c10"/>
              <w:shd w:val="clear" w:color="auto" w:fill="FFFFFF"/>
              <w:rPr>
                <w:sz w:val="32"/>
                <w:szCs w:val="32"/>
              </w:rPr>
            </w:pPr>
            <w:r w:rsidRPr="0082213C">
              <w:rPr>
                <w:sz w:val="32"/>
                <w:szCs w:val="32"/>
              </w:rPr>
              <w:t xml:space="preserve">        Какие Вы молодцы,   интересную придумали экол</w:t>
            </w:r>
            <w:r w:rsidRPr="0082213C">
              <w:rPr>
                <w:sz w:val="32"/>
                <w:szCs w:val="32"/>
              </w:rPr>
              <w:t>о</w:t>
            </w:r>
            <w:r w:rsidRPr="0082213C">
              <w:rPr>
                <w:sz w:val="32"/>
                <w:szCs w:val="32"/>
              </w:rPr>
              <w:t>гическую  сказку про жизнь дерева в течении года, про нашу педагогическую деятельность.</w:t>
            </w:r>
          </w:p>
          <w:p w:rsidR="0082213C" w:rsidRPr="0082213C" w:rsidRDefault="0082213C" w:rsidP="001A6A4C">
            <w:pPr>
              <w:pStyle w:val="c10"/>
              <w:shd w:val="clear" w:color="auto" w:fill="FFFFFF"/>
              <w:rPr>
                <w:b/>
                <w:sz w:val="32"/>
                <w:szCs w:val="32"/>
                <w:u w:val="single"/>
              </w:rPr>
            </w:pPr>
            <w:r w:rsidRPr="0082213C">
              <w:rPr>
                <w:b/>
                <w:sz w:val="32"/>
                <w:szCs w:val="32"/>
                <w:u w:val="single"/>
              </w:rPr>
              <w:t>2. Дальше за дело берется художник.</w:t>
            </w:r>
          </w:p>
          <w:p w:rsidR="0082213C" w:rsidRPr="0082213C" w:rsidRDefault="0082213C" w:rsidP="001A6A4C">
            <w:pPr>
              <w:pStyle w:val="c10"/>
              <w:shd w:val="clear" w:color="auto" w:fill="FFFFFF"/>
              <w:rPr>
                <w:sz w:val="32"/>
                <w:szCs w:val="32"/>
              </w:rPr>
            </w:pPr>
            <w:r w:rsidRPr="0082213C">
              <w:rPr>
                <w:sz w:val="32"/>
                <w:szCs w:val="32"/>
              </w:rPr>
              <w:t>Сейчас мы станем художниками и изготовим персонажей к нашей сказке.</w:t>
            </w:r>
            <w:r w:rsidRPr="0082213C">
              <w:rPr>
                <w:i/>
                <w:sz w:val="32"/>
                <w:szCs w:val="32"/>
              </w:rPr>
              <w:t xml:space="preserve"> </w:t>
            </w:r>
            <w:r w:rsidRPr="0082213C">
              <w:rPr>
                <w:sz w:val="32"/>
                <w:szCs w:val="32"/>
              </w:rPr>
              <w:t>А в этом нам поможет волшебный пл</w:t>
            </w:r>
            <w:r w:rsidRPr="0082213C">
              <w:rPr>
                <w:sz w:val="32"/>
                <w:szCs w:val="32"/>
              </w:rPr>
              <w:t>а</w:t>
            </w:r>
            <w:r w:rsidRPr="0082213C">
              <w:rPr>
                <w:sz w:val="32"/>
                <w:szCs w:val="32"/>
              </w:rPr>
              <w:t>стилин.</w:t>
            </w:r>
          </w:p>
          <w:p w:rsidR="0082213C" w:rsidRPr="0082213C" w:rsidRDefault="0082213C" w:rsidP="001A6A4C">
            <w:pPr>
              <w:pStyle w:val="c10"/>
              <w:shd w:val="clear" w:color="auto" w:fill="FFFFFF"/>
              <w:rPr>
                <w:b/>
                <w:sz w:val="32"/>
                <w:szCs w:val="32"/>
                <w:u w:val="single"/>
              </w:rPr>
            </w:pPr>
            <w:r w:rsidRPr="0082213C">
              <w:rPr>
                <w:b/>
                <w:sz w:val="32"/>
                <w:szCs w:val="32"/>
                <w:u w:val="single"/>
              </w:rPr>
              <w:t>3. Анимация и съемка мультфильма.</w:t>
            </w:r>
          </w:p>
          <w:p w:rsidR="0082213C" w:rsidRPr="0082213C" w:rsidRDefault="0082213C" w:rsidP="001A6A4C">
            <w:pPr>
              <w:pStyle w:val="c10"/>
              <w:shd w:val="clear" w:color="auto" w:fill="FFFFFF"/>
              <w:rPr>
                <w:b/>
                <w:sz w:val="32"/>
                <w:szCs w:val="32"/>
                <w:u w:val="single"/>
              </w:rPr>
            </w:pPr>
            <w:r w:rsidRPr="0082213C">
              <w:rPr>
                <w:b/>
                <w:sz w:val="32"/>
                <w:szCs w:val="32"/>
                <w:u w:val="single"/>
              </w:rPr>
              <w:t>4. Монтаж мультфильма.</w:t>
            </w:r>
          </w:p>
          <w:p w:rsidR="0082213C" w:rsidRPr="0082213C" w:rsidRDefault="0082213C" w:rsidP="001A6A4C">
            <w:pPr>
              <w:pStyle w:val="c10"/>
              <w:shd w:val="clear" w:color="auto" w:fill="FFFFFF"/>
              <w:rPr>
                <w:sz w:val="32"/>
                <w:szCs w:val="32"/>
              </w:rPr>
            </w:pPr>
            <w:r w:rsidRPr="0082213C">
              <w:rPr>
                <w:sz w:val="32"/>
                <w:szCs w:val="32"/>
              </w:rPr>
              <w:t xml:space="preserve">         Вот и закончилось на данном этапе наша педагог</w:t>
            </w:r>
            <w:r w:rsidRPr="0082213C">
              <w:rPr>
                <w:sz w:val="32"/>
                <w:szCs w:val="32"/>
              </w:rPr>
              <w:t>и</w:t>
            </w:r>
            <w:r w:rsidRPr="0082213C">
              <w:rPr>
                <w:sz w:val="32"/>
                <w:szCs w:val="32"/>
              </w:rPr>
              <w:t>ческая деятельность в воспитании дошкольников, мы о</w:t>
            </w:r>
            <w:r w:rsidRPr="0082213C">
              <w:rPr>
                <w:sz w:val="32"/>
                <w:szCs w:val="32"/>
              </w:rPr>
              <w:t>т</w:t>
            </w:r>
            <w:r w:rsidRPr="0082213C">
              <w:rPr>
                <w:sz w:val="32"/>
                <w:szCs w:val="32"/>
              </w:rPr>
              <w:t xml:space="preserve">правляем их во взрослую жизнь. </w:t>
            </w:r>
          </w:p>
          <w:p w:rsidR="0082213C" w:rsidRPr="0082213C" w:rsidRDefault="0082213C" w:rsidP="001A6A4C">
            <w:pPr>
              <w:pStyle w:val="c10"/>
              <w:shd w:val="clear" w:color="auto" w:fill="FFFFFF"/>
              <w:rPr>
                <w:sz w:val="32"/>
                <w:szCs w:val="32"/>
              </w:rPr>
            </w:pPr>
            <w:r w:rsidRPr="0082213C">
              <w:rPr>
                <w:sz w:val="32"/>
                <w:szCs w:val="32"/>
              </w:rPr>
              <w:t>(Дерево должно остаться одно)</w:t>
            </w:r>
          </w:p>
          <w:p w:rsidR="00D63C0F" w:rsidRDefault="0082213C" w:rsidP="001A6A4C">
            <w:pPr>
              <w:pStyle w:val="c10"/>
              <w:shd w:val="clear" w:color="auto" w:fill="FFFFFF"/>
              <w:rPr>
                <w:sz w:val="32"/>
                <w:szCs w:val="32"/>
              </w:rPr>
            </w:pPr>
            <w:r w:rsidRPr="0082213C">
              <w:rPr>
                <w:sz w:val="32"/>
                <w:szCs w:val="32"/>
              </w:rPr>
              <w:t xml:space="preserve">        </w:t>
            </w:r>
          </w:p>
          <w:p w:rsidR="0082213C" w:rsidRPr="0082213C" w:rsidRDefault="0082213C" w:rsidP="001A6A4C">
            <w:pPr>
              <w:pStyle w:val="c10"/>
              <w:shd w:val="clear" w:color="auto" w:fill="FFFFFF"/>
              <w:rPr>
                <w:sz w:val="32"/>
                <w:szCs w:val="32"/>
              </w:rPr>
            </w:pPr>
            <w:r w:rsidRPr="0082213C">
              <w:rPr>
                <w:sz w:val="32"/>
                <w:szCs w:val="32"/>
              </w:rPr>
              <w:lastRenderedPageBreak/>
              <w:t>А дальше нам предстоит начинать опять все с начала, с чистого листа!</w:t>
            </w:r>
          </w:p>
          <w:p w:rsidR="0082213C" w:rsidRPr="0082213C" w:rsidRDefault="0082213C" w:rsidP="001A6A4C">
            <w:pPr>
              <w:pStyle w:val="c10"/>
              <w:shd w:val="clear" w:color="auto" w:fill="FFFFFF"/>
              <w:rPr>
                <w:b/>
                <w:i/>
                <w:color w:val="FF0000"/>
                <w:sz w:val="32"/>
                <w:szCs w:val="32"/>
              </w:rPr>
            </w:pPr>
            <w:r w:rsidRPr="0082213C">
              <w:rPr>
                <w:b/>
                <w:sz w:val="32"/>
                <w:szCs w:val="32"/>
                <w:u w:val="single"/>
              </w:rPr>
              <w:t xml:space="preserve">ИТОГ: </w:t>
            </w:r>
            <w:r w:rsidRPr="0082213C">
              <w:rPr>
                <w:b/>
                <w:sz w:val="32"/>
                <w:szCs w:val="32"/>
              </w:rPr>
              <w:t xml:space="preserve"> Мультипликация - это действенный метод, так как такая деятельность запомнится детям надо</w:t>
            </w:r>
            <w:r w:rsidRPr="0082213C">
              <w:rPr>
                <w:b/>
                <w:sz w:val="32"/>
                <w:szCs w:val="32"/>
              </w:rPr>
              <w:t>л</w:t>
            </w:r>
            <w:r w:rsidRPr="0082213C">
              <w:rPr>
                <w:b/>
                <w:sz w:val="32"/>
                <w:szCs w:val="32"/>
              </w:rPr>
              <w:t>го, будет способствовать развитию мелкой моторики, предметной деятельности, творческих, эстетических и нравственных сторон личности.</w:t>
            </w:r>
          </w:p>
        </w:tc>
      </w:tr>
      <w:tr w:rsidR="0082213C" w:rsidRPr="0082213C" w:rsidTr="00D63C0F">
        <w:tc>
          <w:tcPr>
            <w:tcW w:w="2836" w:type="dxa"/>
          </w:tcPr>
          <w:p w:rsidR="0082213C" w:rsidRPr="00D63C0F" w:rsidRDefault="0082213C" w:rsidP="001A6A4C">
            <w:pPr>
              <w:jc w:val="center"/>
              <w:rPr>
                <w:b/>
                <w:bCs/>
                <w:color w:val="0070C0"/>
                <w:sz w:val="32"/>
                <w:szCs w:val="32"/>
              </w:rPr>
            </w:pPr>
            <w:r w:rsidRPr="00D63C0F">
              <w:rPr>
                <w:b/>
                <w:bCs/>
                <w:color w:val="0070C0"/>
                <w:sz w:val="32"/>
                <w:szCs w:val="32"/>
              </w:rPr>
              <w:lastRenderedPageBreak/>
              <w:t>Рефлексия</w:t>
            </w:r>
          </w:p>
          <w:p w:rsidR="0082213C" w:rsidRPr="0082213C" w:rsidRDefault="0082213C" w:rsidP="001A6A4C">
            <w:pPr>
              <w:jc w:val="both"/>
              <w:rPr>
                <w:bCs/>
                <w:sz w:val="32"/>
                <w:szCs w:val="32"/>
              </w:rPr>
            </w:pPr>
          </w:p>
        </w:tc>
        <w:tc>
          <w:tcPr>
            <w:tcW w:w="8221" w:type="dxa"/>
          </w:tcPr>
          <w:p w:rsidR="0082213C" w:rsidRPr="0082213C" w:rsidRDefault="0082213C" w:rsidP="001A6A4C">
            <w:pPr>
              <w:jc w:val="both"/>
              <w:rPr>
                <w:sz w:val="32"/>
                <w:szCs w:val="32"/>
              </w:rPr>
            </w:pPr>
            <w:r w:rsidRPr="0082213C">
              <w:rPr>
                <w:bCs/>
                <w:sz w:val="32"/>
                <w:szCs w:val="32"/>
              </w:rPr>
              <w:t xml:space="preserve">      </w:t>
            </w:r>
            <w:r w:rsidRPr="0082213C">
              <w:rPr>
                <w:color w:val="333333"/>
                <w:sz w:val="32"/>
                <w:szCs w:val="32"/>
              </w:rPr>
              <w:t> </w:t>
            </w:r>
            <w:r w:rsidRPr="0082213C">
              <w:rPr>
                <w:sz w:val="32"/>
                <w:szCs w:val="32"/>
              </w:rPr>
              <w:t>У нас на игровой площадке игра </w:t>
            </w:r>
            <w:r w:rsidRPr="0082213C">
              <w:rPr>
                <w:b/>
                <w:i/>
                <w:iCs/>
                <w:sz w:val="32"/>
                <w:szCs w:val="32"/>
                <w:bdr w:val="none" w:sz="0" w:space="0" w:color="auto" w:frame="1"/>
              </w:rPr>
              <w:t>«Ассоциация»</w:t>
            </w:r>
            <w:r w:rsidRPr="0082213C">
              <w:rPr>
                <w:b/>
                <w:sz w:val="32"/>
                <w:szCs w:val="32"/>
              </w:rPr>
              <w:t>.</w:t>
            </w:r>
            <w:r w:rsidRPr="0082213C">
              <w:rPr>
                <w:sz w:val="32"/>
                <w:szCs w:val="32"/>
              </w:rPr>
              <w:t xml:space="preserve"> Я н</w:t>
            </w:r>
            <w:r w:rsidRPr="0082213C">
              <w:rPr>
                <w:sz w:val="32"/>
                <w:szCs w:val="32"/>
              </w:rPr>
              <w:t>а</w:t>
            </w:r>
            <w:r w:rsidRPr="0082213C">
              <w:rPr>
                <w:sz w:val="32"/>
                <w:szCs w:val="32"/>
              </w:rPr>
              <w:t>зову слово, а задача соседа слева - быстро сказать слово-ассоциацию, которое пришло Вам на ум, следующий с</w:t>
            </w:r>
            <w:r w:rsidRPr="0082213C">
              <w:rPr>
                <w:sz w:val="32"/>
                <w:szCs w:val="32"/>
              </w:rPr>
              <w:t>о</w:t>
            </w:r>
            <w:r w:rsidRPr="0082213C">
              <w:rPr>
                <w:sz w:val="32"/>
                <w:szCs w:val="32"/>
              </w:rPr>
              <w:t>сед произносит свою ассоциацию на его слово - ассоци</w:t>
            </w:r>
            <w:r w:rsidRPr="0082213C">
              <w:rPr>
                <w:sz w:val="32"/>
                <w:szCs w:val="32"/>
              </w:rPr>
              <w:t>а</w:t>
            </w:r>
            <w:r w:rsidRPr="0082213C">
              <w:rPr>
                <w:sz w:val="32"/>
                <w:szCs w:val="32"/>
              </w:rPr>
              <w:t>цию, и т. д. Это могут быть совершенно разные слова, л</w:t>
            </w:r>
            <w:r w:rsidRPr="0082213C">
              <w:rPr>
                <w:sz w:val="32"/>
                <w:szCs w:val="32"/>
              </w:rPr>
              <w:t>о</w:t>
            </w:r>
            <w:r w:rsidRPr="0082213C">
              <w:rPr>
                <w:sz w:val="32"/>
                <w:szCs w:val="32"/>
              </w:rPr>
              <w:t>гически связаны друг с другом. В итоге громко произн</w:t>
            </w:r>
            <w:r w:rsidRPr="0082213C">
              <w:rPr>
                <w:sz w:val="32"/>
                <w:szCs w:val="32"/>
              </w:rPr>
              <w:t>о</w:t>
            </w:r>
            <w:r w:rsidRPr="0082213C">
              <w:rPr>
                <w:sz w:val="32"/>
                <w:szCs w:val="32"/>
              </w:rPr>
              <w:t>сится последнее слово.</w:t>
            </w:r>
          </w:p>
          <w:p w:rsidR="0082213C" w:rsidRPr="0082213C" w:rsidRDefault="0082213C" w:rsidP="001A6A4C">
            <w:pPr>
              <w:jc w:val="both"/>
              <w:rPr>
                <w:sz w:val="32"/>
                <w:szCs w:val="32"/>
              </w:rPr>
            </w:pPr>
            <w:r w:rsidRPr="0082213C">
              <w:rPr>
                <w:sz w:val="32"/>
                <w:szCs w:val="32"/>
              </w:rPr>
              <w:t>Например, цепочка ассоциаций - слов может быть </w:t>
            </w:r>
            <w:r w:rsidRPr="0082213C">
              <w:rPr>
                <w:sz w:val="32"/>
                <w:szCs w:val="32"/>
                <w:u w:val="single"/>
                <w:bdr w:val="none" w:sz="0" w:space="0" w:color="auto" w:frame="1"/>
              </w:rPr>
              <w:t>такой</w:t>
            </w:r>
            <w:r w:rsidRPr="0082213C">
              <w:rPr>
                <w:sz w:val="32"/>
                <w:szCs w:val="32"/>
              </w:rPr>
              <w:t xml:space="preserve">: </w:t>
            </w:r>
            <w:r w:rsidRPr="0082213C">
              <w:rPr>
                <w:b/>
                <w:sz w:val="32"/>
                <w:szCs w:val="32"/>
              </w:rPr>
              <w:t>Дерево</w:t>
            </w:r>
            <w:r w:rsidRPr="0082213C">
              <w:rPr>
                <w:sz w:val="32"/>
                <w:szCs w:val="32"/>
              </w:rPr>
              <w:t xml:space="preserve"> – лес – листва - ……и т. д.</w:t>
            </w:r>
          </w:p>
          <w:p w:rsidR="0082213C" w:rsidRPr="0082213C" w:rsidRDefault="0082213C" w:rsidP="001A6A4C">
            <w:pPr>
              <w:jc w:val="both"/>
              <w:rPr>
                <w:b/>
                <w:color w:val="333333"/>
                <w:sz w:val="32"/>
                <w:szCs w:val="32"/>
              </w:rPr>
            </w:pPr>
          </w:p>
          <w:p w:rsidR="00D63C0F" w:rsidRDefault="0082213C" w:rsidP="001A6A4C">
            <w:pPr>
              <w:pStyle w:val="afffffa"/>
              <w:jc w:val="center"/>
              <w:rPr>
                <w:rFonts w:ascii="Times New Roman" w:hAnsi="Times New Roman"/>
                <w:b/>
                <w:sz w:val="32"/>
                <w:szCs w:val="32"/>
              </w:rPr>
            </w:pPr>
            <w:r w:rsidRPr="0082213C">
              <w:rPr>
                <w:rFonts w:ascii="Times New Roman" w:hAnsi="Times New Roman"/>
                <w:b/>
                <w:sz w:val="32"/>
                <w:szCs w:val="32"/>
              </w:rPr>
              <w:t xml:space="preserve">И завершить свой мастер – класс я хочу </w:t>
            </w:r>
          </w:p>
          <w:p w:rsidR="0082213C" w:rsidRPr="0082213C" w:rsidRDefault="0082213C" w:rsidP="001A6A4C">
            <w:pPr>
              <w:pStyle w:val="afffffa"/>
              <w:jc w:val="center"/>
              <w:rPr>
                <w:rFonts w:ascii="Times New Roman" w:hAnsi="Times New Roman"/>
                <w:b/>
                <w:sz w:val="32"/>
                <w:szCs w:val="32"/>
              </w:rPr>
            </w:pPr>
            <w:r w:rsidRPr="0082213C">
              <w:rPr>
                <w:rFonts w:ascii="Times New Roman" w:hAnsi="Times New Roman"/>
                <w:b/>
                <w:sz w:val="32"/>
                <w:szCs w:val="32"/>
              </w:rPr>
              <w:t>стихотвор</w:t>
            </w:r>
            <w:r w:rsidRPr="0082213C">
              <w:rPr>
                <w:rFonts w:ascii="Times New Roman" w:hAnsi="Times New Roman"/>
                <w:b/>
                <w:sz w:val="32"/>
                <w:szCs w:val="32"/>
              </w:rPr>
              <w:t>е</w:t>
            </w:r>
            <w:r w:rsidRPr="0082213C">
              <w:rPr>
                <w:rFonts w:ascii="Times New Roman" w:hAnsi="Times New Roman"/>
                <w:b/>
                <w:sz w:val="32"/>
                <w:szCs w:val="32"/>
              </w:rPr>
              <w:t>нием:</w:t>
            </w:r>
          </w:p>
          <w:p w:rsidR="0082213C" w:rsidRPr="0082213C" w:rsidRDefault="0082213C" w:rsidP="001A6A4C">
            <w:pPr>
              <w:pStyle w:val="afffffa"/>
              <w:jc w:val="center"/>
              <w:rPr>
                <w:rFonts w:ascii="Times New Roman" w:hAnsi="Times New Roman"/>
                <w:sz w:val="32"/>
                <w:szCs w:val="32"/>
              </w:rPr>
            </w:pPr>
            <w:r w:rsidRPr="0082213C">
              <w:rPr>
                <w:rFonts w:ascii="Times New Roman" w:hAnsi="Times New Roman"/>
                <w:sz w:val="32"/>
                <w:szCs w:val="32"/>
              </w:rPr>
              <w:t>Всё хорошее в людях - из детства!</w:t>
            </w:r>
            <w:r w:rsidRPr="0082213C">
              <w:rPr>
                <w:rFonts w:ascii="Times New Roman" w:hAnsi="Times New Roman"/>
                <w:sz w:val="32"/>
                <w:szCs w:val="32"/>
              </w:rPr>
              <w:br/>
              <w:t>Как истоки добра пробудить?</w:t>
            </w:r>
            <w:r w:rsidRPr="0082213C">
              <w:rPr>
                <w:rFonts w:ascii="Times New Roman" w:hAnsi="Times New Roman"/>
                <w:sz w:val="32"/>
                <w:szCs w:val="32"/>
              </w:rPr>
              <w:br/>
              <w:t>Прикоснуться к природе всем сердцем:</w:t>
            </w:r>
            <w:r w:rsidRPr="0082213C">
              <w:rPr>
                <w:rFonts w:ascii="Times New Roman" w:hAnsi="Times New Roman"/>
                <w:sz w:val="32"/>
                <w:szCs w:val="32"/>
              </w:rPr>
              <w:br/>
              <w:t>Удивиться, узнать, полюбить!</w:t>
            </w:r>
            <w:r w:rsidRPr="0082213C">
              <w:rPr>
                <w:rFonts w:ascii="Times New Roman" w:hAnsi="Times New Roman"/>
                <w:sz w:val="32"/>
                <w:szCs w:val="32"/>
              </w:rPr>
              <w:br/>
              <w:t>Мы хотим, чтоб земля расцветала,</w:t>
            </w:r>
            <w:r w:rsidRPr="0082213C">
              <w:rPr>
                <w:rFonts w:ascii="Times New Roman" w:hAnsi="Times New Roman"/>
                <w:sz w:val="32"/>
                <w:szCs w:val="32"/>
              </w:rPr>
              <w:br/>
              <w:t xml:space="preserve">И росли, как цветы, малыши, </w:t>
            </w:r>
            <w:r w:rsidRPr="0082213C">
              <w:rPr>
                <w:rFonts w:ascii="Times New Roman" w:hAnsi="Times New Roman"/>
                <w:sz w:val="32"/>
                <w:szCs w:val="32"/>
              </w:rPr>
              <w:br/>
              <w:t>Чтоб для них экология стала.</w:t>
            </w:r>
          </w:p>
          <w:p w:rsidR="0082213C" w:rsidRPr="0082213C" w:rsidRDefault="0082213C" w:rsidP="001A6A4C">
            <w:pPr>
              <w:pStyle w:val="afffffa"/>
              <w:jc w:val="center"/>
              <w:rPr>
                <w:rFonts w:ascii="Times New Roman" w:hAnsi="Times New Roman"/>
                <w:sz w:val="32"/>
                <w:szCs w:val="32"/>
              </w:rPr>
            </w:pPr>
            <w:r w:rsidRPr="0082213C">
              <w:rPr>
                <w:rFonts w:ascii="Times New Roman" w:hAnsi="Times New Roman"/>
                <w:sz w:val="32"/>
                <w:szCs w:val="32"/>
              </w:rPr>
              <w:t>Не наукой, а частью души!</w:t>
            </w:r>
          </w:p>
          <w:p w:rsidR="0082213C" w:rsidRPr="0082213C" w:rsidRDefault="0082213C" w:rsidP="001A6A4C">
            <w:pPr>
              <w:pStyle w:val="afffffa"/>
              <w:jc w:val="center"/>
              <w:rPr>
                <w:rFonts w:ascii="Times New Roman" w:hAnsi="Times New Roman"/>
                <w:sz w:val="32"/>
                <w:szCs w:val="32"/>
              </w:rPr>
            </w:pPr>
          </w:p>
          <w:p w:rsidR="0082213C" w:rsidRPr="0082213C" w:rsidRDefault="0082213C" w:rsidP="001A6A4C">
            <w:pPr>
              <w:pStyle w:val="afffffa"/>
              <w:jc w:val="center"/>
              <w:rPr>
                <w:rFonts w:ascii="Times New Roman" w:hAnsi="Times New Roman"/>
                <w:sz w:val="32"/>
                <w:szCs w:val="32"/>
              </w:rPr>
            </w:pPr>
            <w:r w:rsidRPr="0082213C">
              <w:rPr>
                <w:rFonts w:ascii="Times New Roman" w:hAnsi="Times New Roman"/>
                <w:sz w:val="32"/>
                <w:szCs w:val="32"/>
              </w:rPr>
              <w:t>Я хочу Вам подарить вот такие сердечки, которые симв</w:t>
            </w:r>
            <w:r w:rsidRPr="0082213C">
              <w:rPr>
                <w:rFonts w:ascii="Times New Roman" w:hAnsi="Times New Roman"/>
                <w:sz w:val="32"/>
                <w:szCs w:val="32"/>
              </w:rPr>
              <w:t>о</w:t>
            </w:r>
            <w:r w:rsidRPr="0082213C">
              <w:rPr>
                <w:rFonts w:ascii="Times New Roman" w:hAnsi="Times New Roman"/>
                <w:sz w:val="32"/>
                <w:szCs w:val="32"/>
              </w:rPr>
              <w:t>лизируют частичку нашей души и частику экологии, к</w:t>
            </w:r>
            <w:r w:rsidRPr="0082213C">
              <w:rPr>
                <w:rFonts w:ascii="Times New Roman" w:hAnsi="Times New Roman"/>
                <w:sz w:val="32"/>
                <w:szCs w:val="32"/>
              </w:rPr>
              <w:t>о</w:t>
            </w:r>
            <w:r w:rsidRPr="0082213C">
              <w:rPr>
                <w:rFonts w:ascii="Times New Roman" w:hAnsi="Times New Roman"/>
                <w:sz w:val="32"/>
                <w:szCs w:val="32"/>
              </w:rPr>
              <w:t>торую мы дарим нашим воспитанникам.</w:t>
            </w:r>
          </w:p>
          <w:p w:rsidR="0082213C" w:rsidRPr="0082213C" w:rsidRDefault="0082213C" w:rsidP="001A6A4C">
            <w:pPr>
              <w:shd w:val="clear" w:color="auto" w:fill="FFFFFF"/>
              <w:jc w:val="both"/>
              <w:rPr>
                <w:color w:val="333333"/>
                <w:sz w:val="32"/>
                <w:szCs w:val="32"/>
              </w:rPr>
            </w:pPr>
          </w:p>
          <w:p w:rsidR="0082213C" w:rsidRPr="0082213C" w:rsidRDefault="0082213C" w:rsidP="001A6A4C">
            <w:pPr>
              <w:jc w:val="center"/>
              <w:rPr>
                <w:b/>
                <w:sz w:val="32"/>
                <w:szCs w:val="32"/>
              </w:rPr>
            </w:pPr>
            <w:r w:rsidRPr="0082213C">
              <w:rPr>
                <w:b/>
                <w:sz w:val="32"/>
                <w:szCs w:val="32"/>
              </w:rPr>
              <w:t>Благодарю всех за участие в </w:t>
            </w:r>
            <w:r w:rsidRPr="0082213C">
              <w:rPr>
                <w:b/>
                <w:bCs/>
                <w:sz w:val="32"/>
                <w:szCs w:val="32"/>
              </w:rPr>
              <w:t>мастер - классе</w:t>
            </w:r>
            <w:r w:rsidRPr="0082213C">
              <w:rPr>
                <w:b/>
                <w:sz w:val="32"/>
                <w:szCs w:val="32"/>
              </w:rPr>
              <w:t>.</w:t>
            </w:r>
          </w:p>
          <w:p w:rsidR="0082213C" w:rsidRPr="0082213C" w:rsidRDefault="0082213C" w:rsidP="001A6A4C">
            <w:pPr>
              <w:jc w:val="center"/>
              <w:rPr>
                <w:b/>
                <w:sz w:val="32"/>
                <w:szCs w:val="32"/>
              </w:rPr>
            </w:pPr>
            <w:r w:rsidRPr="0082213C">
              <w:rPr>
                <w:b/>
                <w:sz w:val="32"/>
                <w:szCs w:val="32"/>
              </w:rPr>
              <w:t>Желаю вам творческих успехов!</w:t>
            </w:r>
          </w:p>
          <w:p w:rsidR="0082213C" w:rsidRPr="0082213C" w:rsidRDefault="0082213C" w:rsidP="001A6A4C">
            <w:pPr>
              <w:jc w:val="center"/>
              <w:rPr>
                <w:sz w:val="32"/>
                <w:szCs w:val="32"/>
              </w:rPr>
            </w:pPr>
          </w:p>
          <w:p w:rsidR="0082213C" w:rsidRPr="0082213C" w:rsidRDefault="0082213C" w:rsidP="001A6A4C">
            <w:pPr>
              <w:jc w:val="center"/>
              <w:rPr>
                <w:sz w:val="32"/>
                <w:szCs w:val="32"/>
              </w:rPr>
            </w:pPr>
          </w:p>
        </w:tc>
      </w:tr>
    </w:tbl>
    <w:p w:rsidR="0082213C" w:rsidRPr="0082213C" w:rsidRDefault="0082213C" w:rsidP="0082213C"/>
    <w:p w:rsidR="0082213C" w:rsidRPr="0082213C" w:rsidRDefault="0082213C" w:rsidP="0082213C"/>
    <w:p w:rsidR="0082213C" w:rsidRPr="0082213C" w:rsidRDefault="0082213C" w:rsidP="009F7897">
      <w:pPr>
        <w:ind w:left="10206"/>
        <w:jc w:val="both"/>
      </w:pPr>
    </w:p>
    <w:sectPr w:rsidR="0082213C" w:rsidRPr="0082213C" w:rsidSect="00DD6169">
      <w:headerReference w:type="default" r:id="rId11"/>
      <w:headerReference w:type="first" r:id="rId12"/>
      <w:pgSz w:w="11904" w:h="16836"/>
      <w:pgMar w:top="1134" w:right="567" w:bottom="1134" w:left="1701"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C5C" w:rsidRDefault="00966C5C">
      <w:r>
        <w:separator/>
      </w:r>
    </w:p>
  </w:endnote>
  <w:endnote w:type="continuationSeparator" w:id="0">
    <w:p w:rsidR="00966C5C" w:rsidRDefault="00966C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lumb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C5C" w:rsidRDefault="00966C5C">
      <w:r>
        <w:separator/>
      </w:r>
    </w:p>
  </w:footnote>
  <w:footnote w:type="continuationSeparator" w:id="0">
    <w:p w:rsidR="00966C5C" w:rsidRDefault="00966C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F15" w:rsidRDefault="003C0F15">
    <w:pPr>
      <w:pStyle w:val="a4"/>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2793019"/>
      <w:docPartObj>
        <w:docPartGallery w:val="Page Numbers (Top of Page)"/>
        <w:docPartUnique/>
      </w:docPartObj>
    </w:sdtPr>
    <w:sdtContent>
      <w:p w:rsidR="003C0F15" w:rsidRDefault="00844AE3" w:rsidP="00DD6169">
        <w:pPr>
          <w:pStyle w:val="a4"/>
          <w:jc w:val="center"/>
        </w:pPr>
        <w:r>
          <w:fldChar w:fldCharType="begin"/>
        </w:r>
        <w:r w:rsidR="003C0F15">
          <w:instrText>PAGE   \* MERGEFORMAT</w:instrText>
        </w:r>
        <w:r>
          <w:fldChar w:fldCharType="separate"/>
        </w:r>
        <w:r w:rsidR="00D63C0F">
          <w:rPr>
            <w:noProof/>
          </w:rPr>
          <w:t>1</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4">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5">
    <w:nsid w:val="019274D9"/>
    <w:multiLevelType w:val="hybridMultilevel"/>
    <w:tmpl w:val="E4F66A34"/>
    <w:lvl w:ilvl="0" w:tplc="C3BCAA9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B30395"/>
    <w:multiLevelType w:val="hybridMultilevel"/>
    <w:tmpl w:val="1E2029F2"/>
    <w:lvl w:ilvl="0" w:tplc="43A8183A">
      <w:start w:val="2008"/>
      <w:numFmt w:val="bullet"/>
      <w:lvlText w:val="-"/>
      <w:lvlJc w:val="left"/>
      <w:pPr>
        <w:tabs>
          <w:tab w:val="num" w:pos="720"/>
        </w:tabs>
        <w:ind w:left="720" w:hanging="360"/>
      </w:pPr>
      <w:rPr>
        <w:rFonts w:ascii="Times New Roman" w:eastAsia="Times New Roman" w:hAnsi="Times New Roman" w:cs="Times New Roman" w:hint="default"/>
      </w:rPr>
    </w:lvl>
    <w:lvl w:ilvl="1" w:tplc="CEC02D8E">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8BE0C91"/>
    <w:multiLevelType w:val="multilevel"/>
    <w:tmpl w:val="70B8B554"/>
    <w:styleLink w:val="List8"/>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o"/>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o"/>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8">
    <w:nsid w:val="0D5930A5"/>
    <w:multiLevelType w:val="multilevel"/>
    <w:tmpl w:val="D730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E42B87"/>
    <w:multiLevelType w:val="multilevel"/>
    <w:tmpl w:val="1408EF3E"/>
    <w:lvl w:ilvl="0">
      <w:start w:val="1"/>
      <w:numFmt w:val="upperRoman"/>
      <w:lvlText w:val="%1."/>
      <w:lvlJc w:val="left"/>
      <w:pPr>
        <w:ind w:left="1080" w:hanging="720"/>
      </w:pPr>
    </w:lvl>
    <w:lvl w:ilvl="1">
      <w:start w:val="1"/>
      <w:numFmt w:val="decimal"/>
      <w:isLgl/>
      <w:lvlText w:val="%1.%2."/>
      <w:lvlJc w:val="left"/>
      <w:pPr>
        <w:ind w:left="825" w:hanging="825"/>
      </w:pPr>
    </w:lvl>
    <w:lvl w:ilvl="2">
      <w:start w:val="1"/>
      <w:numFmt w:val="decimal"/>
      <w:isLgl/>
      <w:lvlText w:val="%1.%2.%3."/>
      <w:lvlJc w:val="left"/>
      <w:pPr>
        <w:ind w:left="1185" w:hanging="825"/>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nsid w:val="1E253B6A"/>
    <w:multiLevelType w:val="multilevel"/>
    <w:tmpl w:val="0AC8E510"/>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0120442"/>
    <w:multiLevelType w:val="hybridMultilevel"/>
    <w:tmpl w:val="AC3853AA"/>
    <w:lvl w:ilvl="0" w:tplc="0A0A9FA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F04E69"/>
    <w:multiLevelType w:val="multilevel"/>
    <w:tmpl w:val="3BA0D3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88F38D5"/>
    <w:multiLevelType w:val="multilevel"/>
    <w:tmpl w:val="F9084A2C"/>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o"/>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o"/>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14">
    <w:nsid w:val="2C6E2756"/>
    <w:multiLevelType w:val="multilevel"/>
    <w:tmpl w:val="70282560"/>
    <w:lvl w:ilvl="0">
      <w:start w:val="7"/>
      <w:numFmt w:val="decimal"/>
      <w:lvlText w:val="%1."/>
      <w:lvlJc w:val="left"/>
      <w:pPr>
        <w:ind w:left="450" w:hanging="45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33AD39D0"/>
    <w:multiLevelType w:val="multilevel"/>
    <w:tmpl w:val="5CF48C1A"/>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o"/>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o"/>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16">
    <w:nsid w:val="3C124205"/>
    <w:multiLevelType w:val="multilevel"/>
    <w:tmpl w:val="1EFCF4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713"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C900DFC"/>
    <w:multiLevelType w:val="hybridMultilevel"/>
    <w:tmpl w:val="5DDC2D7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33281E"/>
    <w:multiLevelType w:val="hybridMultilevel"/>
    <w:tmpl w:val="0BFC3040"/>
    <w:lvl w:ilvl="0" w:tplc="B2FCEA7A">
      <w:start w:val="1"/>
      <w:numFmt w:val="upperRoman"/>
      <w:suff w:val="space"/>
      <w:lvlText w:val="%1."/>
      <w:lvlJc w:val="left"/>
      <w:pPr>
        <w:ind w:left="2422" w:hanging="720"/>
      </w:pPr>
      <w:rPr>
        <w:rFonts w:hint="default"/>
        <w:b/>
        <w:sz w:val="28"/>
        <w:szCs w:val="28"/>
      </w:rPr>
    </w:lvl>
    <w:lvl w:ilvl="1" w:tplc="04190019" w:tentative="1">
      <w:start w:val="1"/>
      <w:numFmt w:val="lowerLetter"/>
      <w:lvlText w:val="%2."/>
      <w:lvlJc w:val="left"/>
      <w:pPr>
        <w:tabs>
          <w:tab w:val="num" w:pos="4908"/>
        </w:tabs>
        <w:ind w:left="4908" w:hanging="360"/>
      </w:pPr>
    </w:lvl>
    <w:lvl w:ilvl="2" w:tplc="0419001B" w:tentative="1">
      <w:start w:val="1"/>
      <w:numFmt w:val="lowerRoman"/>
      <w:lvlText w:val="%3."/>
      <w:lvlJc w:val="right"/>
      <w:pPr>
        <w:tabs>
          <w:tab w:val="num" w:pos="5628"/>
        </w:tabs>
        <w:ind w:left="5628" w:hanging="180"/>
      </w:pPr>
    </w:lvl>
    <w:lvl w:ilvl="3" w:tplc="0419000F" w:tentative="1">
      <w:start w:val="1"/>
      <w:numFmt w:val="decimal"/>
      <w:lvlText w:val="%4."/>
      <w:lvlJc w:val="left"/>
      <w:pPr>
        <w:tabs>
          <w:tab w:val="num" w:pos="6348"/>
        </w:tabs>
        <w:ind w:left="6348" w:hanging="360"/>
      </w:pPr>
    </w:lvl>
    <w:lvl w:ilvl="4" w:tplc="04190019" w:tentative="1">
      <w:start w:val="1"/>
      <w:numFmt w:val="lowerLetter"/>
      <w:lvlText w:val="%5."/>
      <w:lvlJc w:val="left"/>
      <w:pPr>
        <w:tabs>
          <w:tab w:val="num" w:pos="7068"/>
        </w:tabs>
        <w:ind w:left="7068" w:hanging="360"/>
      </w:pPr>
    </w:lvl>
    <w:lvl w:ilvl="5" w:tplc="0419001B" w:tentative="1">
      <w:start w:val="1"/>
      <w:numFmt w:val="lowerRoman"/>
      <w:lvlText w:val="%6."/>
      <w:lvlJc w:val="right"/>
      <w:pPr>
        <w:tabs>
          <w:tab w:val="num" w:pos="7788"/>
        </w:tabs>
        <w:ind w:left="7788" w:hanging="180"/>
      </w:pPr>
    </w:lvl>
    <w:lvl w:ilvl="6" w:tplc="0419000F" w:tentative="1">
      <w:start w:val="1"/>
      <w:numFmt w:val="decimal"/>
      <w:lvlText w:val="%7."/>
      <w:lvlJc w:val="left"/>
      <w:pPr>
        <w:tabs>
          <w:tab w:val="num" w:pos="8508"/>
        </w:tabs>
        <w:ind w:left="8508" w:hanging="360"/>
      </w:pPr>
    </w:lvl>
    <w:lvl w:ilvl="7" w:tplc="04190019" w:tentative="1">
      <w:start w:val="1"/>
      <w:numFmt w:val="lowerLetter"/>
      <w:lvlText w:val="%8."/>
      <w:lvlJc w:val="left"/>
      <w:pPr>
        <w:tabs>
          <w:tab w:val="num" w:pos="9228"/>
        </w:tabs>
        <w:ind w:left="9228" w:hanging="360"/>
      </w:pPr>
    </w:lvl>
    <w:lvl w:ilvl="8" w:tplc="0419001B" w:tentative="1">
      <w:start w:val="1"/>
      <w:numFmt w:val="lowerRoman"/>
      <w:lvlText w:val="%9."/>
      <w:lvlJc w:val="right"/>
      <w:pPr>
        <w:tabs>
          <w:tab w:val="num" w:pos="9948"/>
        </w:tabs>
        <w:ind w:left="9948" w:hanging="180"/>
      </w:pPr>
    </w:lvl>
  </w:abstractNum>
  <w:abstractNum w:abstractNumId="19">
    <w:nsid w:val="42032979"/>
    <w:multiLevelType w:val="multilevel"/>
    <w:tmpl w:val="5AB2DC0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29"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4AF2533"/>
    <w:multiLevelType w:val="multilevel"/>
    <w:tmpl w:val="B13CE7A6"/>
    <w:lvl w:ilvl="0">
      <w:start w:val="1"/>
      <w:numFmt w:val="decimal"/>
      <w:lvlText w:val="%1."/>
      <w:lvlJc w:val="left"/>
      <w:pPr>
        <w:ind w:left="1211" w:hanging="360"/>
      </w:pPr>
      <w:rPr>
        <w:rFonts w:hint="default"/>
      </w:rPr>
    </w:lvl>
    <w:lvl w:ilvl="1">
      <w:start w:val="1"/>
      <w:numFmt w:val="decimal"/>
      <w:isLgl/>
      <w:lvlText w:val="%1.%2."/>
      <w:lvlJc w:val="left"/>
      <w:pPr>
        <w:ind w:left="2459" w:hanging="1260"/>
      </w:pPr>
      <w:rPr>
        <w:rFonts w:ascii="Times New Roman" w:hAnsi="Times New Roman" w:hint="default"/>
      </w:rPr>
    </w:lvl>
    <w:lvl w:ilvl="2">
      <w:start w:val="1"/>
      <w:numFmt w:val="decimal"/>
      <w:isLgl/>
      <w:lvlText w:val="%1.%2.%3."/>
      <w:lvlJc w:val="left"/>
      <w:pPr>
        <w:ind w:left="2807" w:hanging="1260"/>
      </w:pPr>
      <w:rPr>
        <w:rFonts w:ascii="Times New Roman" w:hAnsi="Times New Roman" w:hint="default"/>
      </w:rPr>
    </w:lvl>
    <w:lvl w:ilvl="3">
      <w:start w:val="1"/>
      <w:numFmt w:val="decimal"/>
      <w:isLgl/>
      <w:lvlText w:val="%1.%2.%3.%4."/>
      <w:lvlJc w:val="left"/>
      <w:pPr>
        <w:ind w:left="3155" w:hanging="1260"/>
      </w:pPr>
      <w:rPr>
        <w:rFonts w:ascii="Times New Roman" w:hAnsi="Times New Roman" w:hint="default"/>
      </w:rPr>
    </w:lvl>
    <w:lvl w:ilvl="4">
      <w:start w:val="1"/>
      <w:numFmt w:val="decimal"/>
      <w:isLgl/>
      <w:lvlText w:val="%1.%2.%3.%4.%5."/>
      <w:lvlJc w:val="left"/>
      <w:pPr>
        <w:ind w:left="3503" w:hanging="1260"/>
      </w:pPr>
      <w:rPr>
        <w:rFonts w:ascii="Times New Roman" w:hAnsi="Times New Roman" w:hint="default"/>
      </w:rPr>
    </w:lvl>
    <w:lvl w:ilvl="5">
      <w:start w:val="1"/>
      <w:numFmt w:val="decimal"/>
      <w:isLgl/>
      <w:lvlText w:val="%1.%2.%3.%4.%5.%6."/>
      <w:lvlJc w:val="left"/>
      <w:pPr>
        <w:ind w:left="4031" w:hanging="1440"/>
      </w:pPr>
      <w:rPr>
        <w:rFonts w:ascii="Times New Roman" w:hAnsi="Times New Roman" w:hint="default"/>
      </w:rPr>
    </w:lvl>
    <w:lvl w:ilvl="6">
      <w:start w:val="1"/>
      <w:numFmt w:val="decimal"/>
      <w:isLgl/>
      <w:lvlText w:val="%1.%2.%3.%4.%5.%6.%7."/>
      <w:lvlJc w:val="left"/>
      <w:pPr>
        <w:ind w:left="4739" w:hanging="1800"/>
      </w:pPr>
      <w:rPr>
        <w:rFonts w:ascii="Times New Roman" w:hAnsi="Times New Roman" w:hint="default"/>
      </w:rPr>
    </w:lvl>
    <w:lvl w:ilvl="7">
      <w:start w:val="1"/>
      <w:numFmt w:val="decimal"/>
      <w:isLgl/>
      <w:lvlText w:val="%1.%2.%3.%4.%5.%6.%7.%8."/>
      <w:lvlJc w:val="left"/>
      <w:pPr>
        <w:ind w:left="5087" w:hanging="1800"/>
      </w:pPr>
      <w:rPr>
        <w:rFonts w:ascii="Times New Roman" w:hAnsi="Times New Roman" w:hint="default"/>
      </w:rPr>
    </w:lvl>
    <w:lvl w:ilvl="8">
      <w:start w:val="1"/>
      <w:numFmt w:val="decimal"/>
      <w:isLgl/>
      <w:lvlText w:val="%1.%2.%3.%4.%5.%6.%7.%8.%9."/>
      <w:lvlJc w:val="left"/>
      <w:pPr>
        <w:ind w:left="5795" w:hanging="2160"/>
      </w:pPr>
      <w:rPr>
        <w:rFonts w:ascii="Times New Roman" w:hAnsi="Times New Roman" w:hint="default"/>
      </w:rPr>
    </w:lvl>
  </w:abstractNum>
  <w:abstractNum w:abstractNumId="21">
    <w:nsid w:val="464C220D"/>
    <w:multiLevelType w:val="hybridMultilevel"/>
    <w:tmpl w:val="BB6CD1E2"/>
    <w:lvl w:ilvl="0" w:tplc="7006F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3F35C4A"/>
    <w:multiLevelType w:val="hybridMultilevel"/>
    <w:tmpl w:val="A600FD4A"/>
    <w:lvl w:ilvl="0" w:tplc="86FACE9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6007D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75B0EE7"/>
    <w:multiLevelType w:val="multilevel"/>
    <w:tmpl w:val="E1369442"/>
    <w:lvl w:ilvl="0">
      <w:start w:val="5"/>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5CA2750F"/>
    <w:multiLevelType w:val="hybridMultilevel"/>
    <w:tmpl w:val="B414DB80"/>
    <w:lvl w:ilvl="0" w:tplc="FED250C2">
      <w:start w:val="1"/>
      <w:numFmt w:val="decimal"/>
      <w:lvlText w:val="%1."/>
      <w:lvlJc w:val="left"/>
      <w:pPr>
        <w:ind w:left="928" w:hanging="360"/>
      </w:pPr>
      <w:rPr>
        <w:rFonts w:ascii="plumbregular" w:hAnsi="plumbregular"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nsid w:val="6156630E"/>
    <w:multiLevelType w:val="multilevel"/>
    <w:tmpl w:val="DD9A1C26"/>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o"/>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o"/>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27">
    <w:nsid w:val="6228683F"/>
    <w:multiLevelType w:val="hybridMultilevel"/>
    <w:tmpl w:val="6374BF8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05210A"/>
    <w:multiLevelType w:val="hybridMultilevel"/>
    <w:tmpl w:val="4AAE6C3A"/>
    <w:lvl w:ilvl="0" w:tplc="438A78A2">
      <w:start w:val="1"/>
      <w:numFmt w:val="bullet"/>
      <w:lvlText w:val="­"/>
      <w:lvlJc w:val="left"/>
      <w:pPr>
        <w:tabs>
          <w:tab w:val="num" w:pos="1800"/>
        </w:tabs>
        <w:ind w:left="1800" w:hanging="360"/>
      </w:pPr>
      <w:rPr>
        <w:rFonts w:ascii="Courier New" w:hAnsi="Courier New"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9">
    <w:nsid w:val="696E6B07"/>
    <w:multiLevelType w:val="multilevel"/>
    <w:tmpl w:val="92D2F400"/>
    <w:lvl w:ilvl="0">
      <w:start w:val="6"/>
      <w:numFmt w:val="decimal"/>
      <w:lvlText w:val="%1."/>
      <w:lvlJc w:val="left"/>
      <w:pPr>
        <w:ind w:left="450" w:hanging="450"/>
      </w:pPr>
      <w:rPr>
        <w:rFonts w:hint="default"/>
      </w:rPr>
    </w:lvl>
    <w:lvl w:ilvl="1">
      <w:start w:val="2"/>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0">
    <w:nsid w:val="6B817ED1"/>
    <w:multiLevelType w:val="hybridMultilevel"/>
    <w:tmpl w:val="D6B6B2B6"/>
    <w:lvl w:ilvl="0" w:tplc="3C88AC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9F4C1C"/>
    <w:multiLevelType w:val="hybridMultilevel"/>
    <w:tmpl w:val="2DD2616A"/>
    <w:lvl w:ilvl="0" w:tplc="6504D2B4">
      <w:start w:val="1"/>
      <w:numFmt w:val="bullet"/>
      <w:lvlText w:val="-"/>
      <w:lvlJc w:val="left"/>
      <w:pPr>
        <w:tabs>
          <w:tab w:val="num" w:pos="720"/>
        </w:tabs>
        <w:ind w:left="720" w:hanging="360"/>
      </w:pPr>
      <w:rPr>
        <w:rFonts w:ascii="Verdana" w:hAnsi="Verdana"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6EE87A1D"/>
    <w:multiLevelType w:val="multilevel"/>
    <w:tmpl w:val="FF144E08"/>
    <w:lvl w:ilvl="0">
      <w:start w:val="4"/>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nsid w:val="700F4566"/>
    <w:multiLevelType w:val="hybridMultilevel"/>
    <w:tmpl w:val="8A86D8D8"/>
    <w:lvl w:ilvl="0" w:tplc="D3F61F3C">
      <w:start w:val="7"/>
      <w:numFmt w:val="upperRoman"/>
      <w:lvlText w:val="%1."/>
      <w:lvlJc w:val="left"/>
      <w:pPr>
        <w:ind w:left="3142" w:hanging="720"/>
      </w:pPr>
      <w:rPr>
        <w:rFonts w:hint="default"/>
      </w:rPr>
    </w:lvl>
    <w:lvl w:ilvl="1" w:tplc="04190019" w:tentative="1">
      <w:start w:val="1"/>
      <w:numFmt w:val="lowerLetter"/>
      <w:lvlText w:val="%2."/>
      <w:lvlJc w:val="left"/>
      <w:pPr>
        <w:ind w:left="3502" w:hanging="360"/>
      </w:pPr>
    </w:lvl>
    <w:lvl w:ilvl="2" w:tplc="0419001B" w:tentative="1">
      <w:start w:val="1"/>
      <w:numFmt w:val="lowerRoman"/>
      <w:lvlText w:val="%3."/>
      <w:lvlJc w:val="right"/>
      <w:pPr>
        <w:ind w:left="4222" w:hanging="180"/>
      </w:pPr>
    </w:lvl>
    <w:lvl w:ilvl="3" w:tplc="0419000F" w:tentative="1">
      <w:start w:val="1"/>
      <w:numFmt w:val="decimal"/>
      <w:lvlText w:val="%4."/>
      <w:lvlJc w:val="left"/>
      <w:pPr>
        <w:ind w:left="4942" w:hanging="360"/>
      </w:pPr>
    </w:lvl>
    <w:lvl w:ilvl="4" w:tplc="04190019" w:tentative="1">
      <w:start w:val="1"/>
      <w:numFmt w:val="lowerLetter"/>
      <w:lvlText w:val="%5."/>
      <w:lvlJc w:val="left"/>
      <w:pPr>
        <w:ind w:left="5662" w:hanging="360"/>
      </w:pPr>
    </w:lvl>
    <w:lvl w:ilvl="5" w:tplc="0419001B" w:tentative="1">
      <w:start w:val="1"/>
      <w:numFmt w:val="lowerRoman"/>
      <w:lvlText w:val="%6."/>
      <w:lvlJc w:val="right"/>
      <w:pPr>
        <w:ind w:left="6382" w:hanging="180"/>
      </w:pPr>
    </w:lvl>
    <w:lvl w:ilvl="6" w:tplc="0419000F" w:tentative="1">
      <w:start w:val="1"/>
      <w:numFmt w:val="decimal"/>
      <w:lvlText w:val="%7."/>
      <w:lvlJc w:val="left"/>
      <w:pPr>
        <w:ind w:left="7102" w:hanging="360"/>
      </w:pPr>
    </w:lvl>
    <w:lvl w:ilvl="7" w:tplc="04190019" w:tentative="1">
      <w:start w:val="1"/>
      <w:numFmt w:val="lowerLetter"/>
      <w:lvlText w:val="%8."/>
      <w:lvlJc w:val="left"/>
      <w:pPr>
        <w:ind w:left="7822" w:hanging="360"/>
      </w:pPr>
    </w:lvl>
    <w:lvl w:ilvl="8" w:tplc="0419001B" w:tentative="1">
      <w:start w:val="1"/>
      <w:numFmt w:val="lowerRoman"/>
      <w:lvlText w:val="%9."/>
      <w:lvlJc w:val="right"/>
      <w:pPr>
        <w:ind w:left="8542" w:hanging="180"/>
      </w:pPr>
    </w:lvl>
  </w:abstractNum>
  <w:abstractNum w:abstractNumId="34">
    <w:nsid w:val="703D20F4"/>
    <w:multiLevelType w:val="hybridMultilevel"/>
    <w:tmpl w:val="DF80D442"/>
    <w:lvl w:ilvl="0" w:tplc="780CFF22">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D25664"/>
    <w:multiLevelType w:val="hybridMultilevel"/>
    <w:tmpl w:val="0FE66FF4"/>
    <w:lvl w:ilvl="0" w:tplc="F46EB666">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36">
    <w:nsid w:val="73E14165"/>
    <w:multiLevelType w:val="multilevel"/>
    <w:tmpl w:val="22428B12"/>
    <w:lvl w:ilvl="0">
      <w:start w:val="6"/>
      <w:numFmt w:val="decimal"/>
      <w:lvlText w:val="%1"/>
      <w:lvlJc w:val="left"/>
      <w:pPr>
        <w:ind w:left="375" w:hanging="375"/>
      </w:pPr>
      <w:rPr>
        <w:rFonts w:hint="default"/>
        <w:b/>
      </w:rPr>
    </w:lvl>
    <w:lvl w:ilvl="1">
      <w:start w:val="1"/>
      <w:numFmt w:val="decimal"/>
      <w:lvlText w:val="%1.%2"/>
      <w:lvlJc w:val="left"/>
      <w:pPr>
        <w:ind w:left="1084" w:hanging="375"/>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37">
    <w:nsid w:val="75964C97"/>
    <w:multiLevelType w:val="hybridMultilevel"/>
    <w:tmpl w:val="201EA8A2"/>
    <w:lvl w:ilvl="0" w:tplc="8600471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7402DB0"/>
    <w:multiLevelType w:val="multilevel"/>
    <w:tmpl w:val="E0B2ACC2"/>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o"/>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o"/>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39">
    <w:nsid w:val="7B042A6E"/>
    <w:multiLevelType w:val="hybridMultilevel"/>
    <w:tmpl w:val="FD38E9C0"/>
    <w:lvl w:ilvl="0" w:tplc="E3C230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E5F54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2"/>
  </w:num>
  <w:num w:numId="11">
    <w:abstractNumId w:val="24"/>
  </w:num>
  <w:num w:numId="12">
    <w:abstractNumId w:val="28"/>
  </w:num>
  <w:num w:numId="13">
    <w:abstractNumId w:val="5"/>
  </w:num>
  <w:num w:numId="14">
    <w:abstractNumId w:val="30"/>
  </w:num>
  <w:num w:numId="15">
    <w:abstractNumId w:val="10"/>
  </w:num>
  <w:num w:numId="16">
    <w:abstractNumId w:val="19"/>
  </w:num>
  <w:num w:numId="17">
    <w:abstractNumId w:val="17"/>
  </w:num>
  <w:num w:numId="18">
    <w:abstractNumId w:val="36"/>
  </w:num>
  <w:num w:numId="19">
    <w:abstractNumId w:val="29"/>
  </w:num>
  <w:num w:numId="20">
    <w:abstractNumId w:val="31"/>
  </w:num>
  <w:num w:numId="21">
    <w:abstractNumId w:val="33"/>
  </w:num>
  <w:num w:numId="22">
    <w:abstractNumId w:val="21"/>
  </w:num>
  <w:num w:numId="23">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2"/>
  </w:num>
  <w:num w:numId="29">
    <w:abstractNumId w:val="16"/>
  </w:num>
  <w:num w:numId="30">
    <w:abstractNumId w:val="27"/>
  </w:num>
  <w:num w:numId="31">
    <w:abstractNumId w:val="20"/>
  </w:num>
  <w:num w:numId="32">
    <w:abstractNumId w:val="25"/>
  </w:num>
  <w:num w:numId="33">
    <w:abstractNumId w:val="14"/>
  </w:num>
  <w:num w:numId="34">
    <w:abstractNumId w:val="26"/>
  </w:num>
  <w:num w:numId="35">
    <w:abstractNumId w:val="15"/>
  </w:num>
  <w:num w:numId="36">
    <w:abstractNumId w:val="13"/>
  </w:num>
  <w:num w:numId="37">
    <w:abstractNumId w:val="38"/>
  </w:num>
  <w:num w:numId="38">
    <w:abstractNumId w:val="7"/>
  </w:num>
  <w:num w:numId="39">
    <w:abstractNumId w:val="18"/>
  </w:num>
  <w:num w:numId="40">
    <w:abstractNumId w:val="11"/>
  </w:num>
  <w:num w:numId="41">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1" w:dllVersion="512" w:checkStyle="0"/>
  <w:stylePaneFormatFilter w:val="3F01"/>
  <w:defaultTabStop w:val="708"/>
  <w:autoHyphenation/>
  <w:hyphenationZone w:val="357"/>
  <w:drawingGridHorizontalSpacing w:val="14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rsids>
    <w:rsidRoot w:val="00F425C0"/>
    <w:rsid w:val="00000206"/>
    <w:rsid w:val="00004D74"/>
    <w:rsid w:val="00006D9C"/>
    <w:rsid w:val="0001052C"/>
    <w:rsid w:val="00012296"/>
    <w:rsid w:val="000128EC"/>
    <w:rsid w:val="000153A4"/>
    <w:rsid w:val="00015FB2"/>
    <w:rsid w:val="000165BC"/>
    <w:rsid w:val="00021A5A"/>
    <w:rsid w:val="00022E67"/>
    <w:rsid w:val="0002396D"/>
    <w:rsid w:val="00023F47"/>
    <w:rsid w:val="000271BA"/>
    <w:rsid w:val="000275B7"/>
    <w:rsid w:val="00030B02"/>
    <w:rsid w:val="00031794"/>
    <w:rsid w:val="00033DC0"/>
    <w:rsid w:val="00036F86"/>
    <w:rsid w:val="00041F76"/>
    <w:rsid w:val="0004313B"/>
    <w:rsid w:val="0004318A"/>
    <w:rsid w:val="000433F1"/>
    <w:rsid w:val="000446C1"/>
    <w:rsid w:val="000447A2"/>
    <w:rsid w:val="00045C90"/>
    <w:rsid w:val="000465B8"/>
    <w:rsid w:val="00046AF7"/>
    <w:rsid w:val="00057117"/>
    <w:rsid w:val="00060F5D"/>
    <w:rsid w:val="00062485"/>
    <w:rsid w:val="0006267E"/>
    <w:rsid w:val="0006352D"/>
    <w:rsid w:val="00063A55"/>
    <w:rsid w:val="000640E4"/>
    <w:rsid w:val="00064398"/>
    <w:rsid w:val="000668DE"/>
    <w:rsid w:val="00067C48"/>
    <w:rsid w:val="00071478"/>
    <w:rsid w:val="00073A66"/>
    <w:rsid w:val="000778D6"/>
    <w:rsid w:val="00082889"/>
    <w:rsid w:val="000830CF"/>
    <w:rsid w:val="00084124"/>
    <w:rsid w:val="000845E2"/>
    <w:rsid w:val="00084C0C"/>
    <w:rsid w:val="00087833"/>
    <w:rsid w:val="00087F93"/>
    <w:rsid w:val="00090DB9"/>
    <w:rsid w:val="00092DEF"/>
    <w:rsid w:val="00093A65"/>
    <w:rsid w:val="0009425C"/>
    <w:rsid w:val="00094E9C"/>
    <w:rsid w:val="000A0BB5"/>
    <w:rsid w:val="000A2716"/>
    <w:rsid w:val="000A7E72"/>
    <w:rsid w:val="000B012D"/>
    <w:rsid w:val="000B049C"/>
    <w:rsid w:val="000B1417"/>
    <w:rsid w:val="000B38FF"/>
    <w:rsid w:val="000C171F"/>
    <w:rsid w:val="000C1E14"/>
    <w:rsid w:val="000C4561"/>
    <w:rsid w:val="000C5273"/>
    <w:rsid w:val="000C5A99"/>
    <w:rsid w:val="000C6036"/>
    <w:rsid w:val="000C624D"/>
    <w:rsid w:val="000C78C6"/>
    <w:rsid w:val="000D109B"/>
    <w:rsid w:val="000D219C"/>
    <w:rsid w:val="000D2A33"/>
    <w:rsid w:val="000D628B"/>
    <w:rsid w:val="000E063E"/>
    <w:rsid w:val="000E3C86"/>
    <w:rsid w:val="000E5B4D"/>
    <w:rsid w:val="000E6746"/>
    <w:rsid w:val="000E6C83"/>
    <w:rsid w:val="000F3259"/>
    <w:rsid w:val="001002E1"/>
    <w:rsid w:val="00101E06"/>
    <w:rsid w:val="0010246A"/>
    <w:rsid w:val="00102DDA"/>
    <w:rsid w:val="00103954"/>
    <w:rsid w:val="0010707C"/>
    <w:rsid w:val="001073F0"/>
    <w:rsid w:val="0011220D"/>
    <w:rsid w:val="00117910"/>
    <w:rsid w:val="00117E19"/>
    <w:rsid w:val="00133F44"/>
    <w:rsid w:val="001359AA"/>
    <w:rsid w:val="00142A70"/>
    <w:rsid w:val="00143E47"/>
    <w:rsid w:val="00143EEF"/>
    <w:rsid w:val="0014484B"/>
    <w:rsid w:val="0014488B"/>
    <w:rsid w:val="001448CA"/>
    <w:rsid w:val="00144C10"/>
    <w:rsid w:val="001502E1"/>
    <w:rsid w:val="00151A9D"/>
    <w:rsid w:val="00153090"/>
    <w:rsid w:val="00155385"/>
    <w:rsid w:val="00157C57"/>
    <w:rsid w:val="00160938"/>
    <w:rsid w:val="00161947"/>
    <w:rsid w:val="00161AD0"/>
    <w:rsid w:val="00162CAF"/>
    <w:rsid w:val="00164CEE"/>
    <w:rsid w:val="00164E66"/>
    <w:rsid w:val="001671DB"/>
    <w:rsid w:val="00167A9E"/>
    <w:rsid w:val="00170E73"/>
    <w:rsid w:val="00173548"/>
    <w:rsid w:val="001741CD"/>
    <w:rsid w:val="00192586"/>
    <w:rsid w:val="00193238"/>
    <w:rsid w:val="0019333A"/>
    <w:rsid w:val="00193515"/>
    <w:rsid w:val="00193550"/>
    <w:rsid w:val="001A0137"/>
    <w:rsid w:val="001A074B"/>
    <w:rsid w:val="001A1246"/>
    <w:rsid w:val="001A130D"/>
    <w:rsid w:val="001A2FFB"/>
    <w:rsid w:val="001A4197"/>
    <w:rsid w:val="001A5F93"/>
    <w:rsid w:val="001B0CF8"/>
    <w:rsid w:val="001B51A5"/>
    <w:rsid w:val="001B55A1"/>
    <w:rsid w:val="001B6F53"/>
    <w:rsid w:val="001C0365"/>
    <w:rsid w:val="001C0798"/>
    <w:rsid w:val="001C14C3"/>
    <w:rsid w:val="001C17D8"/>
    <w:rsid w:val="001C203B"/>
    <w:rsid w:val="001C2631"/>
    <w:rsid w:val="001C282D"/>
    <w:rsid w:val="001C5206"/>
    <w:rsid w:val="001C57F0"/>
    <w:rsid w:val="001C769E"/>
    <w:rsid w:val="001C7A23"/>
    <w:rsid w:val="001D20A5"/>
    <w:rsid w:val="001D2112"/>
    <w:rsid w:val="001D3338"/>
    <w:rsid w:val="001E0D6A"/>
    <w:rsid w:val="001E1EED"/>
    <w:rsid w:val="001E2343"/>
    <w:rsid w:val="001E56C1"/>
    <w:rsid w:val="001E6683"/>
    <w:rsid w:val="001E6F73"/>
    <w:rsid w:val="001E7A57"/>
    <w:rsid w:val="001F57F1"/>
    <w:rsid w:val="002006CC"/>
    <w:rsid w:val="00202C09"/>
    <w:rsid w:val="002049E2"/>
    <w:rsid w:val="0020543B"/>
    <w:rsid w:val="00206E05"/>
    <w:rsid w:val="00207E58"/>
    <w:rsid w:val="0021455F"/>
    <w:rsid w:val="00215140"/>
    <w:rsid w:val="0022221D"/>
    <w:rsid w:val="00222FBA"/>
    <w:rsid w:val="00224837"/>
    <w:rsid w:val="00227D5E"/>
    <w:rsid w:val="00232C36"/>
    <w:rsid w:val="00233229"/>
    <w:rsid w:val="00233C54"/>
    <w:rsid w:val="002349B6"/>
    <w:rsid w:val="00237D49"/>
    <w:rsid w:val="00240230"/>
    <w:rsid w:val="002413B5"/>
    <w:rsid w:val="00241888"/>
    <w:rsid w:val="00242890"/>
    <w:rsid w:val="00245C4F"/>
    <w:rsid w:val="00247EF7"/>
    <w:rsid w:val="00254921"/>
    <w:rsid w:val="00254D96"/>
    <w:rsid w:val="002563D5"/>
    <w:rsid w:val="00261AB6"/>
    <w:rsid w:val="0026216F"/>
    <w:rsid w:val="002626AD"/>
    <w:rsid w:val="002632F1"/>
    <w:rsid w:val="002637C0"/>
    <w:rsid w:val="00263ED4"/>
    <w:rsid w:val="00264AF0"/>
    <w:rsid w:val="002657EC"/>
    <w:rsid w:val="00270466"/>
    <w:rsid w:val="00271459"/>
    <w:rsid w:val="002738FE"/>
    <w:rsid w:val="002805A2"/>
    <w:rsid w:val="00282355"/>
    <w:rsid w:val="002834EC"/>
    <w:rsid w:val="002954C9"/>
    <w:rsid w:val="002A2381"/>
    <w:rsid w:val="002A264B"/>
    <w:rsid w:val="002A51A2"/>
    <w:rsid w:val="002A6D69"/>
    <w:rsid w:val="002A7193"/>
    <w:rsid w:val="002B3AA0"/>
    <w:rsid w:val="002B59BF"/>
    <w:rsid w:val="002C0F4C"/>
    <w:rsid w:val="002C147A"/>
    <w:rsid w:val="002C4FD0"/>
    <w:rsid w:val="002C598B"/>
    <w:rsid w:val="002C5C46"/>
    <w:rsid w:val="002C6E40"/>
    <w:rsid w:val="002C7C18"/>
    <w:rsid w:val="002D37C2"/>
    <w:rsid w:val="002D4FAC"/>
    <w:rsid w:val="002D6893"/>
    <w:rsid w:val="002D79A9"/>
    <w:rsid w:val="002D7E33"/>
    <w:rsid w:val="002E23F7"/>
    <w:rsid w:val="002E2EFC"/>
    <w:rsid w:val="002E4597"/>
    <w:rsid w:val="002E5D98"/>
    <w:rsid w:val="002E6C54"/>
    <w:rsid w:val="002E6FDD"/>
    <w:rsid w:val="002F09B5"/>
    <w:rsid w:val="002F0B5D"/>
    <w:rsid w:val="002F30D9"/>
    <w:rsid w:val="002F3CFF"/>
    <w:rsid w:val="002F46CF"/>
    <w:rsid w:val="002F6A75"/>
    <w:rsid w:val="002F77DA"/>
    <w:rsid w:val="002F7DB7"/>
    <w:rsid w:val="003017C9"/>
    <w:rsid w:val="0030479F"/>
    <w:rsid w:val="00306835"/>
    <w:rsid w:val="00306C6D"/>
    <w:rsid w:val="00307242"/>
    <w:rsid w:val="00307D0B"/>
    <w:rsid w:val="00311283"/>
    <w:rsid w:val="00312BCD"/>
    <w:rsid w:val="0031451E"/>
    <w:rsid w:val="0031459C"/>
    <w:rsid w:val="003157F0"/>
    <w:rsid w:val="00317A5D"/>
    <w:rsid w:val="003218C9"/>
    <w:rsid w:val="00321C83"/>
    <w:rsid w:val="00323D07"/>
    <w:rsid w:val="00323EF4"/>
    <w:rsid w:val="0032485B"/>
    <w:rsid w:val="00327666"/>
    <w:rsid w:val="003302AD"/>
    <w:rsid w:val="003321C0"/>
    <w:rsid w:val="003344B7"/>
    <w:rsid w:val="00341A0B"/>
    <w:rsid w:val="003434A1"/>
    <w:rsid w:val="003442EE"/>
    <w:rsid w:val="00344CB0"/>
    <w:rsid w:val="00345330"/>
    <w:rsid w:val="00345A18"/>
    <w:rsid w:val="00346443"/>
    <w:rsid w:val="00347713"/>
    <w:rsid w:val="0035080F"/>
    <w:rsid w:val="00351E98"/>
    <w:rsid w:val="00352C02"/>
    <w:rsid w:val="0035333F"/>
    <w:rsid w:val="0035657A"/>
    <w:rsid w:val="003570AB"/>
    <w:rsid w:val="00360652"/>
    <w:rsid w:val="00360CF1"/>
    <w:rsid w:val="00361B8A"/>
    <w:rsid w:val="003627BF"/>
    <w:rsid w:val="003634AC"/>
    <w:rsid w:val="00364A98"/>
    <w:rsid w:val="00367213"/>
    <w:rsid w:val="00370546"/>
    <w:rsid w:val="00371EE1"/>
    <w:rsid w:val="00372BB9"/>
    <w:rsid w:val="00373322"/>
    <w:rsid w:val="00375F8F"/>
    <w:rsid w:val="0038106A"/>
    <w:rsid w:val="00381CED"/>
    <w:rsid w:val="00387AD5"/>
    <w:rsid w:val="00391DD1"/>
    <w:rsid w:val="00392386"/>
    <w:rsid w:val="00393566"/>
    <w:rsid w:val="0039439F"/>
    <w:rsid w:val="00395552"/>
    <w:rsid w:val="00396906"/>
    <w:rsid w:val="00397B91"/>
    <w:rsid w:val="003A2430"/>
    <w:rsid w:val="003A56DF"/>
    <w:rsid w:val="003A7090"/>
    <w:rsid w:val="003A70EF"/>
    <w:rsid w:val="003B1C8D"/>
    <w:rsid w:val="003B33F8"/>
    <w:rsid w:val="003B398F"/>
    <w:rsid w:val="003B45E1"/>
    <w:rsid w:val="003B6815"/>
    <w:rsid w:val="003B68BC"/>
    <w:rsid w:val="003B6AB2"/>
    <w:rsid w:val="003B732A"/>
    <w:rsid w:val="003C0EEF"/>
    <w:rsid w:val="003C0F15"/>
    <w:rsid w:val="003C618E"/>
    <w:rsid w:val="003D31CA"/>
    <w:rsid w:val="003D58AF"/>
    <w:rsid w:val="003E2FE4"/>
    <w:rsid w:val="003E78E1"/>
    <w:rsid w:val="003F1567"/>
    <w:rsid w:val="003F25E9"/>
    <w:rsid w:val="003F271D"/>
    <w:rsid w:val="003F6E1F"/>
    <w:rsid w:val="003F7552"/>
    <w:rsid w:val="00400423"/>
    <w:rsid w:val="00402FAB"/>
    <w:rsid w:val="00407DB1"/>
    <w:rsid w:val="00411587"/>
    <w:rsid w:val="004131F8"/>
    <w:rsid w:val="0041649D"/>
    <w:rsid w:val="00417351"/>
    <w:rsid w:val="00420527"/>
    <w:rsid w:val="0042155D"/>
    <w:rsid w:val="004228E7"/>
    <w:rsid w:val="00427AE7"/>
    <w:rsid w:val="004331AA"/>
    <w:rsid w:val="004341C4"/>
    <w:rsid w:val="00434373"/>
    <w:rsid w:val="00436773"/>
    <w:rsid w:val="00436F7F"/>
    <w:rsid w:val="0044068E"/>
    <w:rsid w:val="00444A6E"/>
    <w:rsid w:val="00445046"/>
    <w:rsid w:val="00453459"/>
    <w:rsid w:val="004574BE"/>
    <w:rsid w:val="00463A57"/>
    <w:rsid w:val="004702B8"/>
    <w:rsid w:val="00471C09"/>
    <w:rsid w:val="004773AF"/>
    <w:rsid w:val="00477A6B"/>
    <w:rsid w:val="004808F4"/>
    <w:rsid w:val="00482485"/>
    <w:rsid w:val="00482AF2"/>
    <w:rsid w:val="004830DE"/>
    <w:rsid w:val="00483357"/>
    <w:rsid w:val="004845F6"/>
    <w:rsid w:val="004850C3"/>
    <w:rsid w:val="004858B2"/>
    <w:rsid w:val="004908D7"/>
    <w:rsid w:val="0049352B"/>
    <w:rsid w:val="00493787"/>
    <w:rsid w:val="00494924"/>
    <w:rsid w:val="004969CF"/>
    <w:rsid w:val="00496EE3"/>
    <w:rsid w:val="004A018E"/>
    <w:rsid w:val="004A0EB6"/>
    <w:rsid w:val="004A35A8"/>
    <w:rsid w:val="004A3C56"/>
    <w:rsid w:val="004A3C75"/>
    <w:rsid w:val="004A4342"/>
    <w:rsid w:val="004B0797"/>
    <w:rsid w:val="004B64F4"/>
    <w:rsid w:val="004B676E"/>
    <w:rsid w:val="004B6EA1"/>
    <w:rsid w:val="004C04FE"/>
    <w:rsid w:val="004C1FD7"/>
    <w:rsid w:val="004C4852"/>
    <w:rsid w:val="004C562F"/>
    <w:rsid w:val="004C6160"/>
    <w:rsid w:val="004C6881"/>
    <w:rsid w:val="004C6D8F"/>
    <w:rsid w:val="004D0A7B"/>
    <w:rsid w:val="004D0D3F"/>
    <w:rsid w:val="004D0ED5"/>
    <w:rsid w:val="004D26C8"/>
    <w:rsid w:val="004D44AE"/>
    <w:rsid w:val="004D4587"/>
    <w:rsid w:val="004D7118"/>
    <w:rsid w:val="004E09FC"/>
    <w:rsid w:val="004E10CB"/>
    <w:rsid w:val="004E2031"/>
    <w:rsid w:val="004E25D4"/>
    <w:rsid w:val="004E2685"/>
    <w:rsid w:val="004E4E76"/>
    <w:rsid w:val="004E7835"/>
    <w:rsid w:val="004F0D4E"/>
    <w:rsid w:val="004F11A1"/>
    <w:rsid w:val="004F18A3"/>
    <w:rsid w:val="004F3261"/>
    <w:rsid w:val="00505294"/>
    <w:rsid w:val="00505DC5"/>
    <w:rsid w:val="00506547"/>
    <w:rsid w:val="005109E4"/>
    <w:rsid w:val="00512160"/>
    <w:rsid w:val="005124B2"/>
    <w:rsid w:val="0051443A"/>
    <w:rsid w:val="00514B32"/>
    <w:rsid w:val="00515343"/>
    <w:rsid w:val="00517022"/>
    <w:rsid w:val="00517956"/>
    <w:rsid w:val="0052041A"/>
    <w:rsid w:val="00520A7F"/>
    <w:rsid w:val="00523E2E"/>
    <w:rsid w:val="00525F8B"/>
    <w:rsid w:val="00526DEA"/>
    <w:rsid w:val="00527640"/>
    <w:rsid w:val="00527CF4"/>
    <w:rsid w:val="00530B64"/>
    <w:rsid w:val="00530F31"/>
    <w:rsid w:val="0053265B"/>
    <w:rsid w:val="005337E5"/>
    <w:rsid w:val="0053585F"/>
    <w:rsid w:val="00541C89"/>
    <w:rsid w:val="00542309"/>
    <w:rsid w:val="00544BDE"/>
    <w:rsid w:val="005455B1"/>
    <w:rsid w:val="005504B1"/>
    <w:rsid w:val="005522F7"/>
    <w:rsid w:val="0055490D"/>
    <w:rsid w:val="005565AA"/>
    <w:rsid w:val="00556C2A"/>
    <w:rsid w:val="00557039"/>
    <w:rsid w:val="0055747B"/>
    <w:rsid w:val="00560ED7"/>
    <w:rsid w:val="0056111E"/>
    <w:rsid w:val="00562798"/>
    <w:rsid w:val="00563E9F"/>
    <w:rsid w:val="0057411D"/>
    <w:rsid w:val="00575C02"/>
    <w:rsid w:val="00577E6F"/>
    <w:rsid w:val="00585DB8"/>
    <w:rsid w:val="005869E2"/>
    <w:rsid w:val="00587AE8"/>
    <w:rsid w:val="0059101C"/>
    <w:rsid w:val="00593398"/>
    <w:rsid w:val="005948D2"/>
    <w:rsid w:val="005A4F56"/>
    <w:rsid w:val="005A6E81"/>
    <w:rsid w:val="005A6EF7"/>
    <w:rsid w:val="005A7075"/>
    <w:rsid w:val="005A77C5"/>
    <w:rsid w:val="005B2149"/>
    <w:rsid w:val="005B2AC8"/>
    <w:rsid w:val="005B3237"/>
    <w:rsid w:val="005B36DB"/>
    <w:rsid w:val="005B5532"/>
    <w:rsid w:val="005C2152"/>
    <w:rsid w:val="005C34BC"/>
    <w:rsid w:val="005C3606"/>
    <w:rsid w:val="005C40B7"/>
    <w:rsid w:val="005C7ADD"/>
    <w:rsid w:val="005D0B71"/>
    <w:rsid w:val="005D44A4"/>
    <w:rsid w:val="005D55E6"/>
    <w:rsid w:val="005D601A"/>
    <w:rsid w:val="005D7659"/>
    <w:rsid w:val="005E1222"/>
    <w:rsid w:val="005E1675"/>
    <w:rsid w:val="005E2FF8"/>
    <w:rsid w:val="005E34D9"/>
    <w:rsid w:val="005E796E"/>
    <w:rsid w:val="005F00C1"/>
    <w:rsid w:val="005F0A35"/>
    <w:rsid w:val="005F183E"/>
    <w:rsid w:val="005F2122"/>
    <w:rsid w:val="005F4916"/>
    <w:rsid w:val="00603289"/>
    <w:rsid w:val="006053BD"/>
    <w:rsid w:val="006053D4"/>
    <w:rsid w:val="00605F26"/>
    <w:rsid w:val="00605F3A"/>
    <w:rsid w:val="00607CD5"/>
    <w:rsid w:val="006136B2"/>
    <w:rsid w:val="0062029D"/>
    <w:rsid w:val="0062178F"/>
    <w:rsid w:val="00622AB0"/>
    <w:rsid w:val="00623C38"/>
    <w:rsid w:val="006241D5"/>
    <w:rsid w:val="00625CA7"/>
    <w:rsid w:val="006262CC"/>
    <w:rsid w:val="00627777"/>
    <w:rsid w:val="00627AAC"/>
    <w:rsid w:val="00633181"/>
    <w:rsid w:val="00640DF0"/>
    <w:rsid w:val="00641132"/>
    <w:rsid w:val="00641392"/>
    <w:rsid w:val="0064199D"/>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80A"/>
    <w:rsid w:val="006640A4"/>
    <w:rsid w:val="00671428"/>
    <w:rsid w:val="00672D4D"/>
    <w:rsid w:val="006734D7"/>
    <w:rsid w:val="0067542F"/>
    <w:rsid w:val="0067645C"/>
    <w:rsid w:val="00676B9E"/>
    <w:rsid w:val="00676DDC"/>
    <w:rsid w:val="006809FA"/>
    <w:rsid w:val="00681FE6"/>
    <w:rsid w:val="006828E8"/>
    <w:rsid w:val="00682FE5"/>
    <w:rsid w:val="0068441D"/>
    <w:rsid w:val="00690274"/>
    <w:rsid w:val="006936A2"/>
    <w:rsid w:val="00693DE3"/>
    <w:rsid w:val="00697591"/>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D0637"/>
    <w:rsid w:val="006E1B1F"/>
    <w:rsid w:val="006E2F27"/>
    <w:rsid w:val="006E4FEC"/>
    <w:rsid w:val="006E78BE"/>
    <w:rsid w:val="006F0830"/>
    <w:rsid w:val="006F0858"/>
    <w:rsid w:val="006F20FF"/>
    <w:rsid w:val="006F249D"/>
    <w:rsid w:val="006F3985"/>
    <w:rsid w:val="006F3B6B"/>
    <w:rsid w:val="006F6CC9"/>
    <w:rsid w:val="006F7C16"/>
    <w:rsid w:val="006F7E0B"/>
    <w:rsid w:val="0070292E"/>
    <w:rsid w:val="00702F69"/>
    <w:rsid w:val="00702FA4"/>
    <w:rsid w:val="007046D0"/>
    <w:rsid w:val="007063BA"/>
    <w:rsid w:val="007071B3"/>
    <w:rsid w:val="00707CB0"/>
    <w:rsid w:val="00712FE7"/>
    <w:rsid w:val="0071392A"/>
    <w:rsid w:val="00717CC0"/>
    <w:rsid w:val="00721326"/>
    <w:rsid w:val="007231A4"/>
    <w:rsid w:val="007239A3"/>
    <w:rsid w:val="007240BE"/>
    <w:rsid w:val="007256B2"/>
    <w:rsid w:val="007261D6"/>
    <w:rsid w:val="00726354"/>
    <w:rsid w:val="00733BC2"/>
    <w:rsid w:val="007344BF"/>
    <w:rsid w:val="0073620C"/>
    <w:rsid w:val="00737C60"/>
    <w:rsid w:val="00737D85"/>
    <w:rsid w:val="00741EA5"/>
    <w:rsid w:val="007507F8"/>
    <w:rsid w:val="007516EF"/>
    <w:rsid w:val="00752EB7"/>
    <w:rsid w:val="00754261"/>
    <w:rsid w:val="007602EC"/>
    <w:rsid w:val="0076614E"/>
    <w:rsid w:val="00767A3B"/>
    <w:rsid w:val="00771397"/>
    <w:rsid w:val="00772A3E"/>
    <w:rsid w:val="00780B03"/>
    <w:rsid w:val="007821FA"/>
    <w:rsid w:val="00787438"/>
    <w:rsid w:val="00787988"/>
    <w:rsid w:val="00791F1E"/>
    <w:rsid w:val="0079273F"/>
    <w:rsid w:val="00792AC7"/>
    <w:rsid w:val="00795DFB"/>
    <w:rsid w:val="00797720"/>
    <w:rsid w:val="007A03F2"/>
    <w:rsid w:val="007A1EA5"/>
    <w:rsid w:val="007A4440"/>
    <w:rsid w:val="007A6052"/>
    <w:rsid w:val="007A67E6"/>
    <w:rsid w:val="007B179A"/>
    <w:rsid w:val="007B2F2D"/>
    <w:rsid w:val="007B4BC7"/>
    <w:rsid w:val="007B785C"/>
    <w:rsid w:val="007C1CF4"/>
    <w:rsid w:val="007C3A9B"/>
    <w:rsid w:val="007C4EDF"/>
    <w:rsid w:val="007C6C55"/>
    <w:rsid w:val="007C7065"/>
    <w:rsid w:val="007D1585"/>
    <w:rsid w:val="007D1AAF"/>
    <w:rsid w:val="007D1C24"/>
    <w:rsid w:val="007D28E8"/>
    <w:rsid w:val="007D31DE"/>
    <w:rsid w:val="007D4BCE"/>
    <w:rsid w:val="007D4D49"/>
    <w:rsid w:val="007D5A68"/>
    <w:rsid w:val="007D7475"/>
    <w:rsid w:val="007D7B6F"/>
    <w:rsid w:val="007E102E"/>
    <w:rsid w:val="007E227F"/>
    <w:rsid w:val="007E2794"/>
    <w:rsid w:val="007E2B97"/>
    <w:rsid w:val="007E366B"/>
    <w:rsid w:val="007E4F0E"/>
    <w:rsid w:val="007E634E"/>
    <w:rsid w:val="007E6C48"/>
    <w:rsid w:val="007E7BF5"/>
    <w:rsid w:val="007F313A"/>
    <w:rsid w:val="007F6DF0"/>
    <w:rsid w:val="007F6F3C"/>
    <w:rsid w:val="008003A7"/>
    <w:rsid w:val="00802567"/>
    <w:rsid w:val="00804320"/>
    <w:rsid w:val="00806DB6"/>
    <w:rsid w:val="00806E8D"/>
    <w:rsid w:val="00807B4B"/>
    <w:rsid w:val="008104DB"/>
    <w:rsid w:val="00814523"/>
    <w:rsid w:val="008179DE"/>
    <w:rsid w:val="00817E28"/>
    <w:rsid w:val="00820702"/>
    <w:rsid w:val="008210A8"/>
    <w:rsid w:val="00821101"/>
    <w:rsid w:val="0082213C"/>
    <w:rsid w:val="00823BE0"/>
    <w:rsid w:val="008265B7"/>
    <w:rsid w:val="008266F0"/>
    <w:rsid w:val="00826813"/>
    <w:rsid w:val="00827ECD"/>
    <w:rsid w:val="00831AE9"/>
    <w:rsid w:val="00833B31"/>
    <w:rsid w:val="008351FF"/>
    <w:rsid w:val="0084025E"/>
    <w:rsid w:val="00841375"/>
    <w:rsid w:val="008418DC"/>
    <w:rsid w:val="008423B1"/>
    <w:rsid w:val="00842861"/>
    <w:rsid w:val="00842EC6"/>
    <w:rsid w:val="00843710"/>
    <w:rsid w:val="00844AE3"/>
    <w:rsid w:val="00850A14"/>
    <w:rsid w:val="00851385"/>
    <w:rsid w:val="008515C7"/>
    <w:rsid w:val="008528DE"/>
    <w:rsid w:val="008538C1"/>
    <w:rsid w:val="00854A9B"/>
    <w:rsid w:val="00854D10"/>
    <w:rsid w:val="0085654A"/>
    <w:rsid w:val="00856A60"/>
    <w:rsid w:val="008616CA"/>
    <w:rsid w:val="008643E1"/>
    <w:rsid w:val="00866EC9"/>
    <w:rsid w:val="0087138D"/>
    <w:rsid w:val="00874D4E"/>
    <w:rsid w:val="00882385"/>
    <w:rsid w:val="00883F3D"/>
    <w:rsid w:val="00884365"/>
    <w:rsid w:val="00884AA2"/>
    <w:rsid w:val="0088680A"/>
    <w:rsid w:val="00891781"/>
    <w:rsid w:val="00892485"/>
    <w:rsid w:val="00892D96"/>
    <w:rsid w:val="008A34CD"/>
    <w:rsid w:val="008B009A"/>
    <w:rsid w:val="008B1B97"/>
    <w:rsid w:val="008B4AA5"/>
    <w:rsid w:val="008B5738"/>
    <w:rsid w:val="008C0544"/>
    <w:rsid w:val="008C20A1"/>
    <w:rsid w:val="008C7F06"/>
    <w:rsid w:val="008D100F"/>
    <w:rsid w:val="008D3DED"/>
    <w:rsid w:val="008D54CF"/>
    <w:rsid w:val="008D5E55"/>
    <w:rsid w:val="008D706B"/>
    <w:rsid w:val="008D7B0D"/>
    <w:rsid w:val="008E25AC"/>
    <w:rsid w:val="008E3C85"/>
    <w:rsid w:val="008E5BA8"/>
    <w:rsid w:val="008E5F30"/>
    <w:rsid w:val="008E7707"/>
    <w:rsid w:val="008F0225"/>
    <w:rsid w:val="008F310E"/>
    <w:rsid w:val="008F336F"/>
    <w:rsid w:val="00901539"/>
    <w:rsid w:val="00906C9D"/>
    <w:rsid w:val="00911B2C"/>
    <w:rsid w:val="00914C02"/>
    <w:rsid w:val="00915267"/>
    <w:rsid w:val="009169FC"/>
    <w:rsid w:val="009219AE"/>
    <w:rsid w:val="00924955"/>
    <w:rsid w:val="0092760B"/>
    <w:rsid w:val="00932A0E"/>
    <w:rsid w:val="00934157"/>
    <w:rsid w:val="0093709D"/>
    <w:rsid w:val="009415F1"/>
    <w:rsid w:val="009425D0"/>
    <w:rsid w:val="00943857"/>
    <w:rsid w:val="00943E10"/>
    <w:rsid w:val="009446E5"/>
    <w:rsid w:val="00946017"/>
    <w:rsid w:val="00946E93"/>
    <w:rsid w:val="0094790A"/>
    <w:rsid w:val="00947F25"/>
    <w:rsid w:val="00950359"/>
    <w:rsid w:val="00953022"/>
    <w:rsid w:val="00954999"/>
    <w:rsid w:val="00955C74"/>
    <w:rsid w:val="00957A9B"/>
    <w:rsid w:val="00960F1F"/>
    <w:rsid w:val="00963B3C"/>
    <w:rsid w:val="009640EA"/>
    <w:rsid w:val="009643E7"/>
    <w:rsid w:val="0096531B"/>
    <w:rsid w:val="00966571"/>
    <w:rsid w:val="00966C5C"/>
    <w:rsid w:val="0096771E"/>
    <w:rsid w:val="00973AA3"/>
    <w:rsid w:val="0097679A"/>
    <w:rsid w:val="00983F5E"/>
    <w:rsid w:val="00986A2F"/>
    <w:rsid w:val="00993845"/>
    <w:rsid w:val="00997BC5"/>
    <w:rsid w:val="009A0EE9"/>
    <w:rsid w:val="009A13C1"/>
    <w:rsid w:val="009A3300"/>
    <w:rsid w:val="009A4F8F"/>
    <w:rsid w:val="009A7BB0"/>
    <w:rsid w:val="009B5522"/>
    <w:rsid w:val="009B7C66"/>
    <w:rsid w:val="009C0BBB"/>
    <w:rsid w:val="009C23A1"/>
    <w:rsid w:val="009C3458"/>
    <w:rsid w:val="009C4CFA"/>
    <w:rsid w:val="009C55C9"/>
    <w:rsid w:val="009D0146"/>
    <w:rsid w:val="009D116D"/>
    <w:rsid w:val="009D14F8"/>
    <w:rsid w:val="009D1D12"/>
    <w:rsid w:val="009D4C63"/>
    <w:rsid w:val="009D65BB"/>
    <w:rsid w:val="009D7D59"/>
    <w:rsid w:val="009E1033"/>
    <w:rsid w:val="009E26E0"/>
    <w:rsid w:val="009E4687"/>
    <w:rsid w:val="009E5DB6"/>
    <w:rsid w:val="009E60E5"/>
    <w:rsid w:val="009E622C"/>
    <w:rsid w:val="009E674B"/>
    <w:rsid w:val="009F0FDC"/>
    <w:rsid w:val="009F133B"/>
    <w:rsid w:val="009F2AD2"/>
    <w:rsid w:val="009F2FDC"/>
    <w:rsid w:val="009F6037"/>
    <w:rsid w:val="009F7226"/>
    <w:rsid w:val="009F7897"/>
    <w:rsid w:val="00A00128"/>
    <w:rsid w:val="00A015FC"/>
    <w:rsid w:val="00A11A99"/>
    <w:rsid w:val="00A12BF1"/>
    <w:rsid w:val="00A1406D"/>
    <w:rsid w:val="00A208BC"/>
    <w:rsid w:val="00A222CB"/>
    <w:rsid w:val="00A244A2"/>
    <w:rsid w:val="00A24BDF"/>
    <w:rsid w:val="00A25550"/>
    <w:rsid w:val="00A25BC2"/>
    <w:rsid w:val="00A268DF"/>
    <w:rsid w:val="00A274BC"/>
    <w:rsid w:val="00A278F5"/>
    <w:rsid w:val="00A30114"/>
    <w:rsid w:val="00A310BE"/>
    <w:rsid w:val="00A31123"/>
    <w:rsid w:val="00A3524B"/>
    <w:rsid w:val="00A356DC"/>
    <w:rsid w:val="00A35EBF"/>
    <w:rsid w:val="00A3613A"/>
    <w:rsid w:val="00A4045E"/>
    <w:rsid w:val="00A439E2"/>
    <w:rsid w:val="00A458B1"/>
    <w:rsid w:val="00A47AB3"/>
    <w:rsid w:val="00A54E21"/>
    <w:rsid w:val="00A5593A"/>
    <w:rsid w:val="00A55C85"/>
    <w:rsid w:val="00A56D4C"/>
    <w:rsid w:val="00A57E59"/>
    <w:rsid w:val="00A60552"/>
    <w:rsid w:val="00A62239"/>
    <w:rsid w:val="00A64D13"/>
    <w:rsid w:val="00A67490"/>
    <w:rsid w:val="00A70F1B"/>
    <w:rsid w:val="00A7409D"/>
    <w:rsid w:val="00A74546"/>
    <w:rsid w:val="00A7508E"/>
    <w:rsid w:val="00A75AA5"/>
    <w:rsid w:val="00A82D7A"/>
    <w:rsid w:val="00A82F33"/>
    <w:rsid w:val="00A84D1B"/>
    <w:rsid w:val="00A86760"/>
    <w:rsid w:val="00A90113"/>
    <w:rsid w:val="00A93620"/>
    <w:rsid w:val="00A95CDE"/>
    <w:rsid w:val="00A96F65"/>
    <w:rsid w:val="00AA020F"/>
    <w:rsid w:val="00AA1323"/>
    <w:rsid w:val="00AA53BE"/>
    <w:rsid w:val="00AA6A16"/>
    <w:rsid w:val="00AA7581"/>
    <w:rsid w:val="00AA7CFB"/>
    <w:rsid w:val="00AB03EC"/>
    <w:rsid w:val="00AB2683"/>
    <w:rsid w:val="00AB5A7B"/>
    <w:rsid w:val="00AB5C02"/>
    <w:rsid w:val="00AB769B"/>
    <w:rsid w:val="00AC0B64"/>
    <w:rsid w:val="00AC19F2"/>
    <w:rsid w:val="00AC2DB9"/>
    <w:rsid w:val="00AC356A"/>
    <w:rsid w:val="00AC7F36"/>
    <w:rsid w:val="00AD1C22"/>
    <w:rsid w:val="00AD28E1"/>
    <w:rsid w:val="00AD2DB3"/>
    <w:rsid w:val="00AD33B1"/>
    <w:rsid w:val="00AD3722"/>
    <w:rsid w:val="00AD4B14"/>
    <w:rsid w:val="00AD4DDE"/>
    <w:rsid w:val="00AD6CAC"/>
    <w:rsid w:val="00AD79ED"/>
    <w:rsid w:val="00AE05A7"/>
    <w:rsid w:val="00AE278F"/>
    <w:rsid w:val="00AE2899"/>
    <w:rsid w:val="00AE39FB"/>
    <w:rsid w:val="00AE3C5A"/>
    <w:rsid w:val="00AE46B7"/>
    <w:rsid w:val="00AE67D8"/>
    <w:rsid w:val="00AE6CD9"/>
    <w:rsid w:val="00AF0323"/>
    <w:rsid w:val="00AF08F4"/>
    <w:rsid w:val="00AF21B1"/>
    <w:rsid w:val="00AF2C49"/>
    <w:rsid w:val="00AF77F3"/>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917"/>
    <w:rsid w:val="00B172C1"/>
    <w:rsid w:val="00B206EA"/>
    <w:rsid w:val="00B232F0"/>
    <w:rsid w:val="00B23CED"/>
    <w:rsid w:val="00B30B4C"/>
    <w:rsid w:val="00B339F1"/>
    <w:rsid w:val="00B3447F"/>
    <w:rsid w:val="00B34FBE"/>
    <w:rsid w:val="00B41A6F"/>
    <w:rsid w:val="00B44254"/>
    <w:rsid w:val="00B44779"/>
    <w:rsid w:val="00B45BA5"/>
    <w:rsid w:val="00B45CB6"/>
    <w:rsid w:val="00B516A3"/>
    <w:rsid w:val="00B52303"/>
    <w:rsid w:val="00B56A04"/>
    <w:rsid w:val="00B60BDB"/>
    <w:rsid w:val="00B60EB3"/>
    <w:rsid w:val="00B6449A"/>
    <w:rsid w:val="00B65845"/>
    <w:rsid w:val="00B66923"/>
    <w:rsid w:val="00B7165E"/>
    <w:rsid w:val="00B86C0A"/>
    <w:rsid w:val="00B87595"/>
    <w:rsid w:val="00B92159"/>
    <w:rsid w:val="00B9296A"/>
    <w:rsid w:val="00B9430A"/>
    <w:rsid w:val="00B95420"/>
    <w:rsid w:val="00B97729"/>
    <w:rsid w:val="00BA2D82"/>
    <w:rsid w:val="00BA4165"/>
    <w:rsid w:val="00BA438C"/>
    <w:rsid w:val="00BA4944"/>
    <w:rsid w:val="00BA616A"/>
    <w:rsid w:val="00BA7F22"/>
    <w:rsid w:val="00BB2131"/>
    <w:rsid w:val="00BB47B0"/>
    <w:rsid w:val="00BB496F"/>
    <w:rsid w:val="00BB6C61"/>
    <w:rsid w:val="00BB787A"/>
    <w:rsid w:val="00BC1C5A"/>
    <w:rsid w:val="00BD16C6"/>
    <w:rsid w:val="00BD1718"/>
    <w:rsid w:val="00BD17EE"/>
    <w:rsid w:val="00BD4EED"/>
    <w:rsid w:val="00BD7D65"/>
    <w:rsid w:val="00BE05AC"/>
    <w:rsid w:val="00BE2145"/>
    <w:rsid w:val="00BE3047"/>
    <w:rsid w:val="00BE3085"/>
    <w:rsid w:val="00BE36E8"/>
    <w:rsid w:val="00BE7D0B"/>
    <w:rsid w:val="00BF1C1A"/>
    <w:rsid w:val="00BF29F5"/>
    <w:rsid w:val="00BF3055"/>
    <w:rsid w:val="00C00870"/>
    <w:rsid w:val="00C01321"/>
    <w:rsid w:val="00C0312C"/>
    <w:rsid w:val="00C04FE9"/>
    <w:rsid w:val="00C0680F"/>
    <w:rsid w:val="00C0721E"/>
    <w:rsid w:val="00C119C9"/>
    <w:rsid w:val="00C12DD6"/>
    <w:rsid w:val="00C2323E"/>
    <w:rsid w:val="00C25104"/>
    <w:rsid w:val="00C31DBE"/>
    <w:rsid w:val="00C32104"/>
    <w:rsid w:val="00C332CD"/>
    <w:rsid w:val="00C33BFF"/>
    <w:rsid w:val="00C4055D"/>
    <w:rsid w:val="00C479BF"/>
    <w:rsid w:val="00C50073"/>
    <w:rsid w:val="00C57BE4"/>
    <w:rsid w:val="00C57E1E"/>
    <w:rsid w:val="00C6072A"/>
    <w:rsid w:val="00C6189E"/>
    <w:rsid w:val="00C6229B"/>
    <w:rsid w:val="00C6242E"/>
    <w:rsid w:val="00C62F70"/>
    <w:rsid w:val="00C7380B"/>
    <w:rsid w:val="00C741FB"/>
    <w:rsid w:val="00C75A2A"/>
    <w:rsid w:val="00C769BD"/>
    <w:rsid w:val="00C85E2E"/>
    <w:rsid w:val="00C8656D"/>
    <w:rsid w:val="00C866C8"/>
    <w:rsid w:val="00C87AEC"/>
    <w:rsid w:val="00C87B05"/>
    <w:rsid w:val="00C87C9E"/>
    <w:rsid w:val="00C933DA"/>
    <w:rsid w:val="00C94021"/>
    <w:rsid w:val="00C95B87"/>
    <w:rsid w:val="00C95D51"/>
    <w:rsid w:val="00C96D14"/>
    <w:rsid w:val="00CA23DE"/>
    <w:rsid w:val="00CA380B"/>
    <w:rsid w:val="00CA7790"/>
    <w:rsid w:val="00CB714C"/>
    <w:rsid w:val="00CC0F95"/>
    <w:rsid w:val="00CC18F5"/>
    <w:rsid w:val="00CC1F9C"/>
    <w:rsid w:val="00CC22AD"/>
    <w:rsid w:val="00CC29B7"/>
    <w:rsid w:val="00CC6D13"/>
    <w:rsid w:val="00CC73C4"/>
    <w:rsid w:val="00CC76DA"/>
    <w:rsid w:val="00CD084E"/>
    <w:rsid w:val="00CD2F70"/>
    <w:rsid w:val="00CD35E3"/>
    <w:rsid w:val="00CD63CE"/>
    <w:rsid w:val="00CD6F28"/>
    <w:rsid w:val="00CD737A"/>
    <w:rsid w:val="00CE0559"/>
    <w:rsid w:val="00CE0D9B"/>
    <w:rsid w:val="00CE17B7"/>
    <w:rsid w:val="00CE1AC7"/>
    <w:rsid w:val="00CE271F"/>
    <w:rsid w:val="00CE2F9B"/>
    <w:rsid w:val="00CE3B0A"/>
    <w:rsid w:val="00CE765A"/>
    <w:rsid w:val="00CF1DE1"/>
    <w:rsid w:val="00CF1EE8"/>
    <w:rsid w:val="00CF278F"/>
    <w:rsid w:val="00CF33B2"/>
    <w:rsid w:val="00CF3682"/>
    <w:rsid w:val="00CF37A3"/>
    <w:rsid w:val="00CF3C0C"/>
    <w:rsid w:val="00CF3F72"/>
    <w:rsid w:val="00CF4146"/>
    <w:rsid w:val="00CF64BE"/>
    <w:rsid w:val="00CF7E4B"/>
    <w:rsid w:val="00D00174"/>
    <w:rsid w:val="00D034E5"/>
    <w:rsid w:val="00D03E76"/>
    <w:rsid w:val="00D06FB0"/>
    <w:rsid w:val="00D12878"/>
    <w:rsid w:val="00D1466A"/>
    <w:rsid w:val="00D15796"/>
    <w:rsid w:val="00D15F89"/>
    <w:rsid w:val="00D17781"/>
    <w:rsid w:val="00D17D1F"/>
    <w:rsid w:val="00D21AF6"/>
    <w:rsid w:val="00D23F6D"/>
    <w:rsid w:val="00D27DE9"/>
    <w:rsid w:val="00D3171C"/>
    <w:rsid w:val="00D31D5F"/>
    <w:rsid w:val="00D3321F"/>
    <w:rsid w:val="00D401FC"/>
    <w:rsid w:val="00D41DDE"/>
    <w:rsid w:val="00D42784"/>
    <w:rsid w:val="00D448AF"/>
    <w:rsid w:val="00D461CE"/>
    <w:rsid w:val="00D526B1"/>
    <w:rsid w:val="00D541BF"/>
    <w:rsid w:val="00D55794"/>
    <w:rsid w:val="00D56D5D"/>
    <w:rsid w:val="00D578AB"/>
    <w:rsid w:val="00D60487"/>
    <w:rsid w:val="00D61DCC"/>
    <w:rsid w:val="00D62065"/>
    <w:rsid w:val="00D6320F"/>
    <w:rsid w:val="00D63C0F"/>
    <w:rsid w:val="00D6442E"/>
    <w:rsid w:val="00D65D66"/>
    <w:rsid w:val="00D66222"/>
    <w:rsid w:val="00D6750A"/>
    <w:rsid w:val="00D77823"/>
    <w:rsid w:val="00D82FD0"/>
    <w:rsid w:val="00D84435"/>
    <w:rsid w:val="00D85469"/>
    <w:rsid w:val="00D8617F"/>
    <w:rsid w:val="00D86AFF"/>
    <w:rsid w:val="00D94016"/>
    <w:rsid w:val="00D97F66"/>
    <w:rsid w:val="00DA0155"/>
    <w:rsid w:val="00DA092B"/>
    <w:rsid w:val="00DA2A6C"/>
    <w:rsid w:val="00DA32AD"/>
    <w:rsid w:val="00DA5981"/>
    <w:rsid w:val="00DA62C1"/>
    <w:rsid w:val="00DB25E9"/>
    <w:rsid w:val="00DB4A17"/>
    <w:rsid w:val="00DB52F7"/>
    <w:rsid w:val="00DC52B4"/>
    <w:rsid w:val="00DC6639"/>
    <w:rsid w:val="00DC70D0"/>
    <w:rsid w:val="00DD0180"/>
    <w:rsid w:val="00DD1CA5"/>
    <w:rsid w:val="00DD4052"/>
    <w:rsid w:val="00DD4FAC"/>
    <w:rsid w:val="00DD5947"/>
    <w:rsid w:val="00DD5C11"/>
    <w:rsid w:val="00DD6169"/>
    <w:rsid w:val="00DE29E4"/>
    <w:rsid w:val="00DE3E53"/>
    <w:rsid w:val="00DE4C46"/>
    <w:rsid w:val="00DF0D93"/>
    <w:rsid w:val="00DF0F7A"/>
    <w:rsid w:val="00DF1556"/>
    <w:rsid w:val="00DF2A19"/>
    <w:rsid w:val="00DF60E4"/>
    <w:rsid w:val="00DF6D12"/>
    <w:rsid w:val="00DF7F8A"/>
    <w:rsid w:val="00E016F4"/>
    <w:rsid w:val="00E01A82"/>
    <w:rsid w:val="00E01C00"/>
    <w:rsid w:val="00E0373F"/>
    <w:rsid w:val="00E0480E"/>
    <w:rsid w:val="00E07334"/>
    <w:rsid w:val="00E07FC0"/>
    <w:rsid w:val="00E1165D"/>
    <w:rsid w:val="00E11852"/>
    <w:rsid w:val="00E16D27"/>
    <w:rsid w:val="00E20542"/>
    <w:rsid w:val="00E215BD"/>
    <w:rsid w:val="00E22309"/>
    <w:rsid w:val="00E22FDE"/>
    <w:rsid w:val="00E24C0D"/>
    <w:rsid w:val="00E2598F"/>
    <w:rsid w:val="00E320C4"/>
    <w:rsid w:val="00E33E40"/>
    <w:rsid w:val="00E4067B"/>
    <w:rsid w:val="00E4276C"/>
    <w:rsid w:val="00E441C8"/>
    <w:rsid w:val="00E441EA"/>
    <w:rsid w:val="00E4568C"/>
    <w:rsid w:val="00E47421"/>
    <w:rsid w:val="00E4787B"/>
    <w:rsid w:val="00E50EA7"/>
    <w:rsid w:val="00E51F36"/>
    <w:rsid w:val="00E528AB"/>
    <w:rsid w:val="00E52969"/>
    <w:rsid w:val="00E55D32"/>
    <w:rsid w:val="00E609D7"/>
    <w:rsid w:val="00E6187C"/>
    <w:rsid w:val="00E63D11"/>
    <w:rsid w:val="00E66F70"/>
    <w:rsid w:val="00E67167"/>
    <w:rsid w:val="00E74519"/>
    <w:rsid w:val="00E75F46"/>
    <w:rsid w:val="00E81984"/>
    <w:rsid w:val="00E8655C"/>
    <w:rsid w:val="00E87DFF"/>
    <w:rsid w:val="00E92741"/>
    <w:rsid w:val="00E93329"/>
    <w:rsid w:val="00E93D2F"/>
    <w:rsid w:val="00E94F62"/>
    <w:rsid w:val="00E977E8"/>
    <w:rsid w:val="00EA0591"/>
    <w:rsid w:val="00EA1102"/>
    <w:rsid w:val="00EA23BF"/>
    <w:rsid w:val="00EA49FB"/>
    <w:rsid w:val="00EA74D2"/>
    <w:rsid w:val="00EB1DFA"/>
    <w:rsid w:val="00EB2085"/>
    <w:rsid w:val="00EB30EB"/>
    <w:rsid w:val="00EB3A76"/>
    <w:rsid w:val="00EB6B7F"/>
    <w:rsid w:val="00EC08B9"/>
    <w:rsid w:val="00EC53AE"/>
    <w:rsid w:val="00EC5CB9"/>
    <w:rsid w:val="00ED39D7"/>
    <w:rsid w:val="00ED5B93"/>
    <w:rsid w:val="00ED6A13"/>
    <w:rsid w:val="00ED6E6A"/>
    <w:rsid w:val="00EE08E5"/>
    <w:rsid w:val="00EE11B0"/>
    <w:rsid w:val="00EE15E6"/>
    <w:rsid w:val="00EE1BB1"/>
    <w:rsid w:val="00EE1C32"/>
    <w:rsid w:val="00EE3ABB"/>
    <w:rsid w:val="00EE4C4D"/>
    <w:rsid w:val="00EE4CB6"/>
    <w:rsid w:val="00EE4FD6"/>
    <w:rsid w:val="00EE6095"/>
    <w:rsid w:val="00EE68FA"/>
    <w:rsid w:val="00EE69A5"/>
    <w:rsid w:val="00EE7299"/>
    <w:rsid w:val="00EF74BC"/>
    <w:rsid w:val="00F043E4"/>
    <w:rsid w:val="00F071A9"/>
    <w:rsid w:val="00F102B6"/>
    <w:rsid w:val="00F1084E"/>
    <w:rsid w:val="00F10B00"/>
    <w:rsid w:val="00F10B4D"/>
    <w:rsid w:val="00F10F95"/>
    <w:rsid w:val="00F11173"/>
    <w:rsid w:val="00F11638"/>
    <w:rsid w:val="00F21511"/>
    <w:rsid w:val="00F222D0"/>
    <w:rsid w:val="00F27741"/>
    <w:rsid w:val="00F279A5"/>
    <w:rsid w:val="00F32FBB"/>
    <w:rsid w:val="00F35AE8"/>
    <w:rsid w:val="00F36667"/>
    <w:rsid w:val="00F425C0"/>
    <w:rsid w:val="00F4455B"/>
    <w:rsid w:val="00F46457"/>
    <w:rsid w:val="00F53031"/>
    <w:rsid w:val="00F544F3"/>
    <w:rsid w:val="00F61312"/>
    <w:rsid w:val="00F62EF4"/>
    <w:rsid w:val="00F63A60"/>
    <w:rsid w:val="00F63C3A"/>
    <w:rsid w:val="00F70050"/>
    <w:rsid w:val="00F711BC"/>
    <w:rsid w:val="00F752A2"/>
    <w:rsid w:val="00F76339"/>
    <w:rsid w:val="00F8249F"/>
    <w:rsid w:val="00F82ACE"/>
    <w:rsid w:val="00F82D76"/>
    <w:rsid w:val="00F832EF"/>
    <w:rsid w:val="00F83B6B"/>
    <w:rsid w:val="00F83C73"/>
    <w:rsid w:val="00F854E3"/>
    <w:rsid w:val="00F90BEF"/>
    <w:rsid w:val="00F93C9C"/>
    <w:rsid w:val="00F95C1F"/>
    <w:rsid w:val="00F97519"/>
    <w:rsid w:val="00F977D4"/>
    <w:rsid w:val="00FA0D8E"/>
    <w:rsid w:val="00FA690F"/>
    <w:rsid w:val="00FA6CE0"/>
    <w:rsid w:val="00FA6EFD"/>
    <w:rsid w:val="00FA70D0"/>
    <w:rsid w:val="00FA72F9"/>
    <w:rsid w:val="00FB49C7"/>
    <w:rsid w:val="00FB4BC9"/>
    <w:rsid w:val="00FB518B"/>
    <w:rsid w:val="00FB6A32"/>
    <w:rsid w:val="00FB73E9"/>
    <w:rsid w:val="00FB75B5"/>
    <w:rsid w:val="00FB7796"/>
    <w:rsid w:val="00FC178A"/>
    <w:rsid w:val="00FC5B2B"/>
    <w:rsid w:val="00FC62F2"/>
    <w:rsid w:val="00FC64DF"/>
    <w:rsid w:val="00FC777F"/>
    <w:rsid w:val="00FD2190"/>
    <w:rsid w:val="00FD33BF"/>
    <w:rsid w:val="00FE30F1"/>
    <w:rsid w:val="00FE4D02"/>
    <w:rsid w:val="00FE5DCD"/>
    <w:rsid w:val="00FE5ECE"/>
    <w:rsid w:val="00FE6C2F"/>
    <w:rsid w:val="00FF000D"/>
    <w:rsid w:val="00FF67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qFormat="1"/>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qFormat/>
    <w:rsid w:val="00351E98"/>
    <w:pPr>
      <w:keepNext/>
      <w:jc w:val="center"/>
      <w:outlineLvl w:val="6"/>
    </w:pPr>
    <w:rPr>
      <w:sz w:val="40"/>
      <w:szCs w:val="20"/>
    </w:rPr>
  </w:style>
  <w:style w:type="paragraph" w:styleId="8">
    <w:name w:val="heading 8"/>
    <w:basedOn w:val="a"/>
    <w:next w:val="a"/>
    <w:link w:val="80"/>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rsid w:val="00557039"/>
    <w:pPr>
      <w:spacing w:after="120" w:line="480" w:lineRule="auto"/>
      <w:ind w:left="283"/>
    </w:pPr>
  </w:style>
  <w:style w:type="paragraph" w:styleId="aa">
    <w:name w:val="Block Text"/>
    <w:basedOn w:val="a"/>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1"/>
    <w:rsid w:val="00D1466A"/>
    <w:pPr>
      <w:spacing w:after="120"/>
      <w:ind w:left="283"/>
    </w:pPr>
    <w:rPr>
      <w:sz w:val="16"/>
      <w:szCs w:val="16"/>
    </w:rPr>
  </w:style>
  <w:style w:type="paragraph" w:styleId="22">
    <w:name w:val="Body Text 2"/>
    <w:basedOn w:val="a"/>
    <w:link w:val="23"/>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uiPriority w:val="99"/>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qFormat/>
    <w:rsid w:val="0067542F"/>
    <w:pPr>
      <w:jc w:val="center"/>
    </w:pPr>
    <w:rPr>
      <w:szCs w:val="20"/>
    </w:rPr>
  </w:style>
  <w:style w:type="paragraph" w:styleId="af1">
    <w:name w:val="Body Text Indent"/>
    <w:basedOn w:val="a"/>
    <w:link w:val="af2"/>
    <w:rsid w:val="004E4E76"/>
    <w:pPr>
      <w:spacing w:after="120"/>
      <w:ind w:left="283"/>
    </w:pPr>
  </w:style>
  <w:style w:type="paragraph" w:customStyle="1" w:styleId="12">
    <w:name w:val="заголовок 1"/>
    <w:basedOn w:val="a"/>
    <w:next w:val="a"/>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aff5">
    <w:name w:val="Заголовок"/>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6">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4">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5">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rsid w:val="00D86AFF"/>
    <w:pPr>
      <w:suppressAutoHyphens/>
      <w:spacing w:before="280" w:after="280" w:line="360" w:lineRule="auto"/>
      <w:ind w:firstLine="709"/>
      <w:jc w:val="center"/>
    </w:pPr>
    <w:rPr>
      <w:sz w:val="24"/>
      <w:szCs w:val="24"/>
      <w:lang w:eastAsia="ar-SA"/>
    </w:rPr>
  </w:style>
  <w:style w:type="paragraph" w:customStyle="1" w:styleId="1f6">
    <w:name w:val="Цитата1"/>
    <w:basedOn w:val="a"/>
    <w:rsid w:val="00D86AFF"/>
    <w:pPr>
      <w:suppressAutoHyphens/>
      <w:spacing w:line="360" w:lineRule="auto"/>
      <w:ind w:left="360" w:right="-8" w:firstLine="709"/>
      <w:jc w:val="both"/>
    </w:pPr>
    <w:rPr>
      <w:bCs/>
      <w:lang w:eastAsia="ar-SA"/>
    </w:rPr>
  </w:style>
  <w:style w:type="paragraph" w:customStyle="1" w:styleId="213">
    <w:name w:val="Основной текст 21"/>
    <w:basedOn w:val="a"/>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rsid w:val="00D86AFF"/>
    <w:pPr>
      <w:suppressAutoHyphens/>
      <w:spacing w:line="360" w:lineRule="auto"/>
      <w:ind w:firstLine="540"/>
      <w:jc w:val="both"/>
    </w:pPr>
    <w:rPr>
      <w:lang w:eastAsia="ar-SA"/>
    </w:rPr>
  </w:style>
  <w:style w:type="paragraph" w:customStyle="1" w:styleId="ConsNormal">
    <w:name w:val="ConsNormal"/>
    <w:rsid w:val="00D86AFF"/>
    <w:pPr>
      <w:widowControl w:val="0"/>
      <w:suppressAutoHyphens/>
      <w:autoSpaceDE w:val="0"/>
      <w:ind w:firstLine="720"/>
    </w:pPr>
    <w:rPr>
      <w:rFonts w:ascii="Arial" w:eastAsia="Arial" w:hAnsi="Arial" w:cs="Arial"/>
      <w:lang w:eastAsia="ar-SA"/>
    </w:rPr>
  </w:style>
  <w:style w:type="paragraph" w:customStyle="1" w:styleId="aff7">
    <w:name w:val="Îáû÷íûé"/>
    <w:rsid w:val="00D86AFF"/>
    <w:pPr>
      <w:suppressAutoHyphens/>
    </w:pPr>
    <w:rPr>
      <w:rFonts w:eastAsia="Arial"/>
      <w:lang w:val="en-US" w:eastAsia="ar-SA"/>
    </w:rPr>
  </w:style>
  <w:style w:type="paragraph" w:customStyle="1" w:styleId="ConsNonformat">
    <w:name w:val="ConsNonformat"/>
    <w:rsid w:val="00D86AFF"/>
    <w:pPr>
      <w:widowControl w:val="0"/>
      <w:suppressAutoHyphens/>
      <w:autoSpaceDE w:val="0"/>
    </w:pPr>
    <w:rPr>
      <w:rFonts w:ascii="Courier New" w:eastAsia="Arial" w:hAnsi="Courier New" w:cs="Courier New"/>
      <w:lang w:eastAsia="ar-SA"/>
    </w:rPr>
  </w:style>
  <w:style w:type="paragraph" w:customStyle="1" w:styleId="aff8">
    <w:name w:val="Заглавие раздела"/>
    <w:basedOn w:val="2"/>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rsid w:val="00D86AFF"/>
    <w:pPr>
      <w:suppressAutoHyphens/>
      <w:spacing w:after="120" w:line="360" w:lineRule="auto"/>
      <w:ind w:firstLine="709"/>
      <w:jc w:val="both"/>
    </w:pPr>
    <w:rPr>
      <w:sz w:val="16"/>
      <w:szCs w:val="16"/>
      <w:lang w:eastAsia="ar-SA"/>
    </w:rPr>
  </w:style>
  <w:style w:type="paragraph" w:styleId="aff9">
    <w:name w:val="Subtitle"/>
    <w:basedOn w:val="af"/>
    <w:next w:val="a0"/>
    <w:link w:val="affa"/>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b">
    <w:name w:val="Неразрывный основной текст"/>
    <w:basedOn w:val="a0"/>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c">
    <w:name w:val="Рисунок"/>
    <w:basedOn w:val="a"/>
    <w:next w:val="1f7"/>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7">
    <w:name w:val="Название объекта1"/>
    <w:basedOn w:val="a"/>
    <w:next w:val="a"/>
    <w:rsid w:val="00D86AFF"/>
    <w:pPr>
      <w:suppressAutoHyphens/>
      <w:spacing w:line="360" w:lineRule="auto"/>
      <w:ind w:firstLine="709"/>
      <w:jc w:val="both"/>
    </w:pPr>
    <w:rPr>
      <w:b/>
      <w:bCs/>
      <w:sz w:val="20"/>
      <w:szCs w:val="20"/>
      <w:lang w:eastAsia="ar-SA"/>
    </w:rPr>
  </w:style>
  <w:style w:type="paragraph" w:customStyle="1" w:styleId="affd">
    <w:name w:val="Название части"/>
    <w:basedOn w:val="a"/>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e">
    <w:name w:val="Подзаголовок главы"/>
    <w:basedOn w:val="aff9"/>
    <w:rsid w:val="00D86AFF"/>
  </w:style>
  <w:style w:type="paragraph" w:customStyle="1" w:styleId="afff">
    <w:name w:val="Название предприятия"/>
    <w:basedOn w:val="a"/>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8">
    <w:name w:val="Маркированный_1"/>
    <w:basedOn w:val="a"/>
    <w:rsid w:val="00D86AFF"/>
    <w:pPr>
      <w:tabs>
        <w:tab w:val="left" w:pos="900"/>
      </w:tabs>
      <w:suppressAutoHyphens/>
      <w:spacing w:line="360" w:lineRule="auto"/>
      <w:ind w:left="-1069"/>
      <w:jc w:val="both"/>
    </w:pPr>
    <w:rPr>
      <w:sz w:val="24"/>
      <w:szCs w:val="24"/>
      <w:lang w:eastAsia="ar-SA"/>
    </w:rPr>
  </w:style>
  <w:style w:type="paragraph" w:customStyle="1" w:styleId="afff0">
    <w:name w:val="Текст таблицы"/>
    <w:basedOn w:val="a"/>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1">
    <w:name w:val="Подчеркнутый"/>
    <w:basedOn w:val="a"/>
    <w:rsid w:val="00D86AFF"/>
    <w:pPr>
      <w:suppressAutoHyphens/>
      <w:spacing w:line="360" w:lineRule="auto"/>
      <w:ind w:firstLine="709"/>
      <w:jc w:val="both"/>
    </w:pPr>
    <w:rPr>
      <w:sz w:val="24"/>
      <w:szCs w:val="24"/>
      <w:u w:val="single"/>
      <w:lang w:eastAsia="ar-SA"/>
    </w:rPr>
  </w:style>
  <w:style w:type="paragraph" w:customStyle="1" w:styleId="afff2">
    <w:name w:val="Название документа"/>
    <w:basedOn w:val="a"/>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3">
    <w:name w:val="Нижний колонтитул (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перв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5">
    <w:name w:val="Нижний колонтитул (не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6"/>
    <w:rsid w:val="00D86AFF"/>
    <w:pPr>
      <w:ind w:left="1800"/>
    </w:pPr>
  </w:style>
  <w:style w:type="paragraph" w:customStyle="1" w:styleId="312">
    <w:name w:val="Список 31"/>
    <w:basedOn w:val="aff6"/>
    <w:rsid w:val="00D86AFF"/>
    <w:pPr>
      <w:ind w:left="2160"/>
    </w:pPr>
  </w:style>
  <w:style w:type="paragraph" w:customStyle="1" w:styleId="41">
    <w:name w:val="Список 41"/>
    <w:basedOn w:val="aff6"/>
    <w:rsid w:val="00D86AFF"/>
    <w:pPr>
      <w:ind w:left="2520"/>
    </w:pPr>
  </w:style>
  <w:style w:type="paragraph" w:customStyle="1" w:styleId="51">
    <w:name w:val="Список 51"/>
    <w:basedOn w:val="aff6"/>
    <w:rsid w:val="00D86AFF"/>
    <w:pPr>
      <w:ind w:left="2880"/>
    </w:pPr>
  </w:style>
  <w:style w:type="paragraph" w:customStyle="1" w:styleId="216">
    <w:name w:val="Маркированный список 21"/>
    <w:basedOn w:val="a"/>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9">
    <w:name w:val="Продолжение списка1"/>
    <w:basedOn w:val="aff6"/>
    <w:rsid w:val="00D86AFF"/>
    <w:pPr>
      <w:ind w:firstLine="0"/>
    </w:pPr>
  </w:style>
  <w:style w:type="paragraph" w:customStyle="1" w:styleId="217">
    <w:name w:val="Продолжение списка 21"/>
    <w:basedOn w:val="1f9"/>
    <w:rsid w:val="00D86AFF"/>
    <w:pPr>
      <w:ind w:left="2160"/>
    </w:pPr>
  </w:style>
  <w:style w:type="paragraph" w:customStyle="1" w:styleId="314">
    <w:name w:val="Продолжение списка 31"/>
    <w:basedOn w:val="1f9"/>
    <w:rsid w:val="00D86AFF"/>
    <w:pPr>
      <w:ind w:left="2520"/>
    </w:pPr>
  </w:style>
  <w:style w:type="paragraph" w:customStyle="1" w:styleId="411">
    <w:name w:val="Продолжение списка 41"/>
    <w:basedOn w:val="1f9"/>
    <w:rsid w:val="00D86AFF"/>
    <w:pPr>
      <w:ind w:left="2880"/>
    </w:pPr>
  </w:style>
  <w:style w:type="paragraph" w:customStyle="1" w:styleId="511">
    <w:name w:val="Продолжение списка 51"/>
    <w:basedOn w:val="1f9"/>
    <w:rsid w:val="00D86AFF"/>
    <w:pPr>
      <w:ind w:left="3240"/>
    </w:pPr>
  </w:style>
  <w:style w:type="paragraph" w:customStyle="1" w:styleId="1fa">
    <w:name w:val="Нумерованный список1"/>
    <w:basedOn w:val="a"/>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a"/>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a"/>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a"/>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a"/>
    <w:rsid w:val="00D86AFF"/>
    <w:pPr>
      <w:spacing w:before="0" w:after="240" w:line="240" w:lineRule="atLeast"/>
      <w:ind w:left="2880" w:hanging="360"/>
    </w:pPr>
    <w:rPr>
      <w:rFonts w:ascii="Arial" w:hAnsi="Arial" w:cs="Arial"/>
      <w:spacing w:val="-5"/>
      <w:sz w:val="20"/>
      <w:szCs w:val="20"/>
    </w:rPr>
  </w:style>
  <w:style w:type="paragraph" w:customStyle="1" w:styleId="1fb">
    <w:name w:val="Обычный отступ1"/>
    <w:basedOn w:val="a"/>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6">
    <w:name w:val="Подзаголовок части"/>
    <w:basedOn w:val="a"/>
    <w:next w:val="a0"/>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7">
    <w:name w:val="Обратный адрес"/>
    <w:basedOn w:val="a"/>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8">
    <w:name w:val="Название раздела"/>
    <w:basedOn w:val="a"/>
    <w:next w:val="a0"/>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9">
    <w:name w:val="Подзаголовок титульного листа"/>
    <w:basedOn w:val="a"/>
    <w:next w:val="a0"/>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c">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d">
    <w:name w:val="Приветствие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e">
    <w:name w:val="Прощание1"/>
    <w:basedOn w:val="a"/>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
    <w:name w:val="Текст1"/>
    <w:basedOn w:val="a"/>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b">
    <w:name w:val="E-mail Signature"/>
    <w:basedOn w:val="a"/>
    <w:link w:val="afffc"/>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rsid w:val="00D86AFF"/>
    <w:pPr>
      <w:widowControl w:val="0"/>
      <w:suppressAutoHyphens/>
      <w:autoSpaceDE w:val="0"/>
      <w:ind w:right="19772"/>
    </w:pPr>
    <w:rPr>
      <w:rFonts w:ascii="Arial" w:eastAsia="Arial" w:hAnsi="Arial" w:cs="Arial"/>
      <w:b/>
      <w:bCs/>
      <w:sz w:val="16"/>
      <w:szCs w:val="16"/>
      <w:lang w:eastAsia="ar-SA"/>
    </w:rPr>
  </w:style>
  <w:style w:type="paragraph" w:customStyle="1" w:styleId="1ff0">
    <w:name w:val="Стиль1"/>
    <w:basedOn w:val="a"/>
    <w:rsid w:val="00D86AFF"/>
    <w:pPr>
      <w:suppressAutoHyphens/>
      <w:spacing w:line="360" w:lineRule="auto"/>
      <w:ind w:firstLine="540"/>
      <w:jc w:val="center"/>
    </w:pPr>
    <w:rPr>
      <w:b/>
      <w:sz w:val="24"/>
      <w:szCs w:val="24"/>
      <w:lang w:eastAsia="ar-SA"/>
    </w:rPr>
  </w:style>
  <w:style w:type="paragraph" w:customStyle="1" w:styleId="2a">
    <w:name w:val="Стиль2"/>
    <w:basedOn w:val="a"/>
    <w:next w:val="1ff0"/>
    <w:rsid w:val="00D86AFF"/>
    <w:pPr>
      <w:suppressAutoHyphens/>
      <w:spacing w:line="360" w:lineRule="auto"/>
      <w:ind w:right="-8" w:firstLine="720"/>
      <w:jc w:val="center"/>
    </w:pPr>
    <w:rPr>
      <w:b/>
      <w:caps/>
      <w:sz w:val="24"/>
      <w:szCs w:val="24"/>
      <w:lang w:eastAsia="ar-SA"/>
    </w:rPr>
  </w:style>
  <w:style w:type="paragraph" w:customStyle="1" w:styleId="1ff1">
    <w:name w:val="Текст примечания1"/>
    <w:basedOn w:val="a"/>
    <w:rsid w:val="00D86AFF"/>
    <w:pPr>
      <w:suppressAutoHyphens/>
      <w:spacing w:line="360" w:lineRule="auto"/>
      <w:ind w:firstLine="680"/>
      <w:jc w:val="both"/>
    </w:pPr>
    <w:rPr>
      <w:sz w:val="20"/>
      <w:szCs w:val="20"/>
      <w:lang w:eastAsia="ar-SA"/>
    </w:rPr>
  </w:style>
  <w:style w:type="paragraph" w:styleId="afffd">
    <w:name w:val="annotation text"/>
    <w:basedOn w:val="a"/>
    <w:link w:val="afffe"/>
    <w:semiHidden/>
    <w:rsid w:val="00D86AFF"/>
    <w:pPr>
      <w:suppressAutoHyphens/>
      <w:spacing w:line="360" w:lineRule="auto"/>
      <w:ind w:firstLine="709"/>
      <w:jc w:val="both"/>
    </w:pPr>
    <w:rPr>
      <w:sz w:val="20"/>
      <w:szCs w:val="20"/>
      <w:lang w:eastAsia="ar-SA"/>
    </w:rPr>
  </w:style>
  <w:style w:type="paragraph" w:styleId="affff">
    <w:name w:val="annotation subject"/>
    <w:basedOn w:val="1ff1"/>
    <w:next w:val="1ff1"/>
    <w:link w:val="affff0"/>
    <w:rsid w:val="00D86AFF"/>
    <w:rPr>
      <w:b/>
      <w:bCs/>
    </w:rPr>
  </w:style>
  <w:style w:type="paragraph" w:customStyle="1" w:styleId="1ff2">
    <w:name w:val="Заголовок1"/>
    <w:basedOn w:val="a"/>
    <w:rsid w:val="00D86AFF"/>
    <w:pPr>
      <w:tabs>
        <w:tab w:val="left" w:pos="8460"/>
      </w:tabs>
      <w:suppressAutoHyphens/>
      <w:spacing w:line="360" w:lineRule="auto"/>
      <w:ind w:firstLine="540"/>
      <w:jc w:val="center"/>
    </w:pPr>
    <w:rPr>
      <w:caps/>
      <w:sz w:val="24"/>
      <w:szCs w:val="24"/>
      <w:lang w:eastAsia="ar-SA"/>
    </w:rPr>
  </w:style>
  <w:style w:type="paragraph" w:customStyle="1" w:styleId="1ff3">
    <w:name w:val="Схема документа1"/>
    <w:basedOn w:val="a"/>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1">
    <w:name w:val="База заголовка"/>
    <w:basedOn w:val="a"/>
    <w:next w:val="a0"/>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2">
    <w:name w:val="Цитаты"/>
    <w:basedOn w:val="a"/>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3">
    <w:name w:val="Заголовок части"/>
    <w:basedOn w:val="a"/>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4">
    <w:name w:val="База сноски"/>
    <w:basedOn w:val="a"/>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5">
    <w:name w:val="Заголовок титульного листа"/>
    <w:basedOn w:val="affff1"/>
    <w:next w:val="a"/>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6">
    <w:name w:val="База верхнего колонтитула"/>
    <w:basedOn w:val="a"/>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8">
    <w:name w:val="Верхний колонтитул (первый)"/>
    <w:basedOn w:val="a4"/>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9">
    <w:name w:val="Верхний колонтитул (не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a">
    <w:name w:val="База указателя"/>
    <w:basedOn w:val="a"/>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4">
    <w:name w:val="Маркированный список1"/>
    <w:basedOn w:val="1f8"/>
    <w:rsid w:val="00D86AFF"/>
    <w:pPr>
      <w:tabs>
        <w:tab w:val="left" w:pos="1026"/>
      </w:tabs>
      <w:ind w:left="-2245"/>
    </w:pPr>
  </w:style>
  <w:style w:type="paragraph" w:customStyle="1" w:styleId="affffb">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c">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5">
    <w:name w:val="Шапка1"/>
    <w:basedOn w:val="a0"/>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d">
    <w:name w:val="База оглавления"/>
    <w:basedOn w:val="a"/>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e">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6">
    <w:name w:val="Дата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7">
    <w:name w:val="Заголовок записки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Красная строка1"/>
    <w:basedOn w:val="a0"/>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f">
    <w:name w:val="Таблица"/>
    <w:basedOn w:val="a"/>
    <w:rsid w:val="00D86AFF"/>
    <w:pPr>
      <w:suppressAutoHyphens/>
      <w:jc w:val="both"/>
    </w:pPr>
    <w:rPr>
      <w:sz w:val="24"/>
      <w:szCs w:val="24"/>
      <w:lang w:eastAsia="ar-SA"/>
    </w:rPr>
  </w:style>
  <w:style w:type="paragraph" w:customStyle="1" w:styleId="S5">
    <w:name w:val="S_Титульный"/>
    <w:basedOn w:val="affff5"/>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rsid w:val="00D86AFF"/>
    <w:pPr>
      <w:suppressAutoHyphens/>
      <w:spacing w:before="280" w:after="280"/>
    </w:pPr>
    <w:rPr>
      <w:sz w:val="24"/>
      <w:szCs w:val="24"/>
      <w:lang w:eastAsia="ar-SA"/>
    </w:rPr>
  </w:style>
  <w:style w:type="paragraph" w:customStyle="1" w:styleId="font12">
    <w:name w:val="font12"/>
    <w:basedOn w:val="a"/>
    <w:rsid w:val="00D86AFF"/>
    <w:pPr>
      <w:suppressAutoHyphens/>
      <w:spacing w:before="280" w:after="280"/>
    </w:pPr>
    <w:rPr>
      <w:b/>
      <w:bCs/>
      <w:sz w:val="22"/>
      <w:szCs w:val="22"/>
      <w:lang w:eastAsia="ar-SA"/>
    </w:rPr>
  </w:style>
  <w:style w:type="paragraph" w:customStyle="1" w:styleId="font13">
    <w:name w:val="font13"/>
    <w:basedOn w:val="a"/>
    <w:rsid w:val="00D86AFF"/>
    <w:pPr>
      <w:suppressAutoHyphens/>
      <w:spacing w:before="280" w:after="280"/>
    </w:pPr>
    <w:rPr>
      <w:sz w:val="24"/>
      <w:szCs w:val="24"/>
      <w:lang w:eastAsia="ar-SA"/>
    </w:rPr>
  </w:style>
  <w:style w:type="paragraph" w:customStyle="1" w:styleId="S11">
    <w:name w:val="S_Заголовок 1"/>
    <w:basedOn w:val="a"/>
    <w:rsid w:val="00D86AFF"/>
    <w:pPr>
      <w:tabs>
        <w:tab w:val="num" w:pos="720"/>
      </w:tabs>
      <w:suppressAutoHyphens/>
      <w:jc w:val="center"/>
    </w:pPr>
    <w:rPr>
      <w:b/>
      <w:caps/>
      <w:sz w:val="24"/>
      <w:szCs w:val="24"/>
      <w:lang w:eastAsia="ar-SA"/>
    </w:rPr>
  </w:style>
  <w:style w:type="paragraph" w:customStyle="1" w:styleId="S20">
    <w:name w:val="S_Заголовок 2"/>
    <w:basedOn w:val="2"/>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rsid w:val="00D86AFF"/>
    <w:pPr>
      <w:keepNext w:val="0"/>
      <w:tabs>
        <w:tab w:val="num" w:pos="720"/>
      </w:tabs>
      <w:suppressAutoHyphens/>
      <w:spacing w:before="0" w:after="0"/>
    </w:pPr>
    <w:rPr>
      <w:b w:val="0"/>
      <w:bCs w:val="0"/>
      <w:i/>
      <w:sz w:val="24"/>
      <w:szCs w:val="24"/>
      <w:lang w:eastAsia="ar-SA"/>
    </w:rPr>
  </w:style>
  <w:style w:type="paragraph" w:customStyle="1" w:styleId="afffff0">
    <w:name w:val="Статья"/>
    <w:basedOn w:val="a"/>
    <w:rsid w:val="00D86AFF"/>
    <w:pPr>
      <w:suppressAutoHyphens/>
      <w:jc w:val="both"/>
    </w:pPr>
    <w:rPr>
      <w:sz w:val="24"/>
      <w:szCs w:val="24"/>
      <w:lang w:eastAsia="ar-SA"/>
    </w:rPr>
  </w:style>
  <w:style w:type="paragraph" w:customStyle="1" w:styleId="1ff9">
    <w:name w:val="текст 1"/>
    <w:basedOn w:val="a"/>
    <w:next w:val="a"/>
    <w:rsid w:val="00D86AFF"/>
    <w:pPr>
      <w:suppressAutoHyphens/>
      <w:ind w:firstLine="540"/>
      <w:jc w:val="both"/>
    </w:pPr>
    <w:rPr>
      <w:sz w:val="20"/>
      <w:szCs w:val="24"/>
      <w:lang w:eastAsia="ar-SA"/>
    </w:rPr>
  </w:style>
  <w:style w:type="paragraph" w:customStyle="1" w:styleId="afffff1">
    <w:name w:val="Заголовок таблици"/>
    <w:basedOn w:val="1ff9"/>
    <w:rsid w:val="00D86AFF"/>
    <w:rPr>
      <w:sz w:val="22"/>
    </w:rPr>
  </w:style>
  <w:style w:type="paragraph" w:customStyle="1" w:styleId="afffff2">
    <w:name w:val="Номер таблици"/>
    <w:basedOn w:val="a"/>
    <w:next w:val="a"/>
    <w:rsid w:val="00D86AFF"/>
    <w:pPr>
      <w:suppressAutoHyphens/>
      <w:jc w:val="right"/>
    </w:pPr>
    <w:rPr>
      <w:b/>
      <w:sz w:val="20"/>
      <w:szCs w:val="24"/>
      <w:lang w:eastAsia="ar-SA"/>
    </w:rPr>
  </w:style>
  <w:style w:type="paragraph" w:customStyle="1" w:styleId="afffff3">
    <w:name w:val="Приложение"/>
    <w:basedOn w:val="a"/>
    <w:next w:val="a"/>
    <w:rsid w:val="00D86AFF"/>
    <w:pPr>
      <w:suppressAutoHyphens/>
      <w:jc w:val="right"/>
    </w:pPr>
    <w:rPr>
      <w:sz w:val="20"/>
      <w:szCs w:val="24"/>
      <w:lang w:eastAsia="ar-SA"/>
    </w:rPr>
  </w:style>
  <w:style w:type="paragraph" w:customStyle="1" w:styleId="afffff4">
    <w:name w:val="Обычный по таблице"/>
    <w:basedOn w:val="a"/>
    <w:rsid w:val="00D86AFF"/>
    <w:pPr>
      <w:suppressAutoHyphens/>
    </w:pPr>
    <w:rPr>
      <w:sz w:val="24"/>
      <w:szCs w:val="24"/>
      <w:lang w:eastAsia="ar-SA"/>
    </w:rPr>
  </w:style>
  <w:style w:type="paragraph" w:customStyle="1" w:styleId="S6">
    <w:name w:val="S_Обычный в таблице"/>
    <w:basedOn w:val="a"/>
    <w:rsid w:val="00D86AFF"/>
    <w:pPr>
      <w:suppressAutoHyphens/>
      <w:spacing w:line="360" w:lineRule="auto"/>
      <w:jc w:val="center"/>
    </w:pPr>
    <w:rPr>
      <w:sz w:val="24"/>
      <w:szCs w:val="24"/>
      <w:lang w:eastAsia="ar-SA"/>
    </w:rPr>
  </w:style>
  <w:style w:type="paragraph" w:styleId="afffff5">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5"/>
    <w:rsid w:val="00D86AFF"/>
    <w:pPr>
      <w:tabs>
        <w:tab w:val="right" w:leader="dot" w:pos="9637"/>
      </w:tabs>
      <w:ind w:left="2547" w:firstLine="0"/>
    </w:pPr>
  </w:style>
  <w:style w:type="paragraph" w:customStyle="1" w:styleId="afffff6">
    <w:name w:val="Содержимое врезки"/>
    <w:basedOn w:val="a0"/>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7">
    <w:name w:val="Plain Text"/>
    <w:basedOn w:val="a"/>
    <w:link w:val="afffff8"/>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rsid w:val="00986A2F"/>
    <w:rPr>
      <w:sz w:val="40"/>
    </w:rPr>
  </w:style>
  <w:style w:type="character" w:customStyle="1" w:styleId="80">
    <w:name w:val="Заголовок 8 Знак"/>
    <w:basedOn w:val="a1"/>
    <w:link w:val="8"/>
    <w:rsid w:val="00986A2F"/>
    <w:rPr>
      <w:i/>
      <w:iCs/>
      <w:sz w:val="28"/>
      <w:szCs w:val="28"/>
      <w:lang w:eastAsia="ar-SA"/>
    </w:rPr>
  </w:style>
  <w:style w:type="character" w:customStyle="1" w:styleId="90">
    <w:name w:val="Заголовок 9 Знак"/>
    <w:basedOn w:val="a1"/>
    <w:link w:val="9"/>
    <w:rsid w:val="00986A2F"/>
    <w:rPr>
      <w:sz w:val="18"/>
      <w:szCs w:val="18"/>
      <w:lang w:eastAsia="ar-SA"/>
    </w:rPr>
  </w:style>
  <w:style w:type="character" w:styleId="afffff9">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e">
    <w:name w:val="Текст примечания Знак"/>
    <w:basedOn w:val="a1"/>
    <w:link w:val="afffd"/>
    <w:semiHidden/>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Название Знак"/>
    <w:basedOn w:val="a1"/>
    <w:link w:val="af"/>
    <w:rsid w:val="00986A2F"/>
    <w:rPr>
      <w:sz w:val="28"/>
    </w:rPr>
  </w:style>
  <w:style w:type="character" w:customStyle="1" w:styleId="af2">
    <w:name w:val="Основной текст с отступом Знак"/>
    <w:basedOn w:val="a1"/>
    <w:link w:val="af1"/>
    <w:rsid w:val="00986A2F"/>
    <w:rPr>
      <w:sz w:val="28"/>
      <w:szCs w:val="28"/>
    </w:rPr>
  </w:style>
  <w:style w:type="character" w:customStyle="1" w:styleId="affa">
    <w:name w:val="Подзаголовок Знак"/>
    <w:basedOn w:val="a1"/>
    <w:link w:val="aff9"/>
    <w:rsid w:val="00986A2F"/>
    <w:rPr>
      <w:rFonts w:ascii="Arial" w:hAnsi="Arial" w:cs="Arial"/>
      <w:spacing w:val="-16"/>
      <w:kern w:val="1"/>
      <w:sz w:val="32"/>
      <w:szCs w:val="32"/>
      <w:lang w:eastAsia="ar-SA"/>
    </w:rPr>
  </w:style>
  <w:style w:type="character" w:customStyle="1" w:styleId="23">
    <w:name w:val="Основной текст 2 Знак"/>
    <w:basedOn w:val="a1"/>
    <w:link w:val="22"/>
    <w:rsid w:val="00986A2F"/>
    <w:rPr>
      <w:sz w:val="28"/>
      <w:szCs w:val="28"/>
    </w:rPr>
  </w:style>
  <w:style w:type="character" w:customStyle="1" w:styleId="21">
    <w:name w:val="Основной текст с отступом 2 Знак"/>
    <w:basedOn w:val="a1"/>
    <w:link w:val="20"/>
    <w:rsid w:val="00986A2F"/>
    <w:rPr>
      <w:sz w:val="28"/>
      <w:szCs w:val="28"/>
    </w:rPr>
  </w:style>
  <w:style w:type="character" w:customStyle="1" w:styleId="31">
    <w:name w:val="Основной текст с отступом 3 Знак"/>
    <w:basedOn w:val="a1"/>
    <w:link w:val="30"/>
    <w:rsid w:val="00986A2F"/>
    <w:rPr>
      <w:sz w:val="16"/>
      <w:szCs w:val="16"/>
    </w:rPr>
  </w:style>
  <w:style w:type="character" w:customStyle="1" w:styleId="afffff8">
    <w:name w:val="Текст Знак"/>
    <w:basedOn w:val="a1"/>
    <w:link w:val="afffff7"/>
    <w:rsid w:val="00986A2F"/>
    <w:rPr>
      <w:rFonts w:ascii="Courier New" w:hAnsi="Courier New" w:cs="Courier New"/>
    </w:rPr>
  </w:style>
  <w:style w:type="character" w:customStyle="1" w:styleId="afffc">
    <w:name w:val="Электронная подпись Знак"/>
    <w:basedOn w:val="a1"/>
    <w:link w:val="afffb"/>
    <w:rsid w:val="00986A2F"/>
    <w:rPr>
      <w:rFonts w:ascii="Arial" w:hAnsi="Arial" w:cs="Arial"/>
      <w:spacing w:val="-5"/>
      <w:lang w:eastAsia="ar-SA"/>
    </w:rPr>
  </w:style>
  <w:style w:type="character" w:customStyle="1" w:styleId="ad">
    <w:name w:val="Текст выноски Знак"/>
    <w:basedOn w:val="a1"/>
    <w:link w:val="ac"/>
    <w:uiPriority w:val="99"/>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a">
    <w:name w:val="Знак1"/>
    <w:basedOn w:val="16"/>
    <w:rsid w:val="00986A2F"/>
    <w:rPr>
      <w:rFonts w:ascii="Arial" w:hAnsi="Arial" w:cs="Arial" w:hint="default"/>
      <w:b/>
      <w:bCs/>
      <w:i/>
      <w:iCs/>
      <w:sz w:val="28"/>
      <w:szCs w:val="28"/>
      <w:lang w:val="ru-RU" w:eastAsia="ar-SA" w:bidi="ar-SA"/>
    </w:rPr>
  </w:style>
  <w:style w:type="character" w:customStyle="1" w:styleId="1ffb">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c">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d">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0">
    <w:name w:val="Тема примечания Знак"/>
    <w:basedOn w:val="afffe"/>
    <w:link w:val="affff"/>
    <w:rsid w:val="00986A2F"/>
    <w:rPr>
      <w:b/>
      <w:bCs/>
      <w:lang w:eastAsia="ar-SA"/>
    </w:rPr>
  </w:style>
  <w:style w:type="paragraph" w:styleId="35">
    <w:name w:val="Body Text 3"/>
    <w:basedOn w:val="a"/>
    <w:link w:val="36"/>
    <w:rsid w:val="00082889"/>
    <w:pPr>
      <w:spacing w:after="120"/>
    </w:pPr>
    <w:rPr>
      <w:sz w:val="16"/>
      <w:szCs w:val="16"/>
    </w:rPr>
  </w:style>
  <w:style w:type="character" w:customStyle="1" w:styleId="36">
    <w:name w:val="Основной текст 3 Знак"/>
    <w:basedOn w:val="a1"/>
    <w:link w:val="35"/>
    <w:rsid w:val="00082889"/>
    <w:rPr>
      <w:sz w:val="16"/>
      <w:szCs w:val="16"/>
    </w:rPr>
  </w:style>
  <w:style w:type="paragraph" w:styleId="afffffa">
    <w:name w:val="No Spacing"/>
    <w:link w:val="afffffb"/>
    <w:uiPriority w:val="99"/>
    <w:qFormat/>
    <w:rsid w:val="00CC29B7"/>
    <w:rPr>
      <w:rFonts w:ascii="Calibri" w:hAnsi="Calibri"/>
      <w:sz w:val="22"/>
      <w:szCs w:val="22"/>
    </w:rPr>
  </w:style>
  <w:style w:type="paragraph" w:customStyle="1" w:styleId="Iauiue">
    <w:name w:val="Iau?iue"/>
    <w:rsid w:val="00CC29B7"/>
    <w:rPr>
      <w:rFonts w:ascii="Arial CYR" w:hAnsi="Arial CYR"/>
      <w:lang w:val="en-US"/>
    </w:rPr>
  </w:style>
  <w:style w:type="paragraph" w:customStyle="1" w:styleId="consplusnormal0">
    <w:name w:val="consplusnormal"/>
    <w:basedOn w:val="a"/>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e">
    <w:name w:val="Обычный1"/>
    <w:rsid w:val="00950359"/>
    <w:rPr>
      <w:sz w:val="28"/>
    </w:rPr>
  </w:style>
  <w:style w:type="paragraph" w:customStyle="1" w:styleId="1fff">
    <w:name w:val="Основной текст1"/>
    <w:basedOn w:val="1ffe"/>
    <w:rsid w:val="00950359"/>
    <w:pPr>
      <w:snapToGrid w:val="0"/>
      <w:jc w:val="both"/>
    </w:pPr>
    <w:rPr>
      <w:rFonts w:ascii="a_Timer" w:hAnsi="a_Timer"/>
    </w:rPr>
  </w:style>
  <w:style w:type="paragraph" w:customStyle="1" w:styleId="2f1">
    <w:name w:val="Цитата2"/>
    <w:basedOn w:val="a"/>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rsid w:val="00950359"/>
    <w:pPr>
      <w:suppressAutoHyphens/>
      <w:spacing w:before="280" w:after="280" w:line="360" w:lineRule="auto"/>
      <w:ind w:firstLine="709"/>
      <w:jc w:val="both"/>
    </w:pPr>
    <w:rPr>
      <w:szCs w:val="24"/>
      <w:lang w:eastAsia="ar-SA"/>
    </w:rPr>
  </w:style>
  <w:style w:type="paragraph" w:customStyle="1" w:styleId="afffffc">
    <w:name w:val="МОН"/>
    <w:basedOn w:val="a"/>
    <w:rsid w:val="00A00128"/>
    <w:pPr>
      <w:spacing w:line="360" w:lineRule="auto"/>
      <w:ind w:firstLine="709"/>
      <w:jc w:val="both"/>
    </w:pPr>
  </w:style>
  <w:style w:type="paragraph" w:styleId="afffffd">
    <w:name w:val="footnote text"/>
    <w:basedOn w:val="a"/>
    <w:link w:val="afffffe"/>
    <w:unhideWhenUsed/>
    <w:rsid w:val="00A00128"/>
    <w:rPr>
      <w:sz w:val="20"/>
      <w:szCs w:val="20"/>
    </w:rPr>
  </w:style>
  <w:style w:type="character" w:customStyle="1" w:styleId="afffffe">
    <w:name w:val="Текст сноски Знак"/>
    <w:basedOn w:val="a1"/>
    <w:link w:val="afffffd"/>
    <w:rsid w:val="00A00128"/>
  </w:style>
  <w:style w:type="character" w:styleId="affffff">
    <w:name w:val="footnote reference"/>
    <w:unhideWhenUsed/>
    <w:rsid w:val="00A00128"/>
    <w:rPr>
      <w:vertAlign w:val="superscript"/>
    </w:rPr>
  </w:style>
  <w:style w:type="paragraph" w:customStyle="1" w:styleId="220">
    <w:name w:val="Основной текст с отступом 22"/>
    <w:basedOn w:val="2f4"/>
    <w:rsid w:val="00352C02"/>
    <w:pPr>
      <w:ind w:firstLine="709"/>
      <w:jc w:val="both"/>
    </w:pPr>
    <w:rPr>
      <w:snapToGrid w:val="0"/>
    </w:rPr>
  </w:style>
  <w:style w:type="paragraph" w:customStyle="1" w:styleId="2f4">
    <w:name w:val="Обычный2"/>
    <w:rsid w:val="00352C02"/>
    <w:rPr>
      <w:sz w:val="28"/>
    </w:rPr>
  </w:style>
  <w:style w:type="paragraph" w:customStyle="1" w:styleId="2f5">
    <w:name w:val="Основной текст2"/>
    <w:basedOn w:val="2f4"/>
    <w:rsid w:val="00352C02"/>
    <w:pPr>
      <w:snapToGrid w:val="0"/>
      <w:jc w:val="both"/>
    </w:pPr>
    <w:rPr>
      <w:rFonts w:ascii="a_Timer" w:hAnsi="a_Timer"/>
    </w:rPr>
  </w:style>
  <w:style w:type="paragraph" w:customStyle="1" w:styleId="221">
    <w:name w:val="Основной текст 22"/>
    <w:basedOn w:val="a"/>
    <w:rsid w:val="00352C02"/>
    <w:pPr>
      <w:jc w:val="both"/>
    </w:pPr>
    <w:rPr>
      <w:szCs w:val="20"/>
    </w:rPr>
  </w:style>
  <w:style w:type="character" w:customStyle="1" w:styleId="affffff0">
    <w:name w:val="Знак"/>
    <w:basedOn w:val="16"/>
    <w:rsid w:val="00352C02"/>
    <w:rPr>
      <w:rFonts w:ascii="Arial" w:hAnsi="Arial" w:cs="Arial"/>
      <w:b/>
      <w:bCs/>
      <w:i/>
      <w:iCs/>
      <w:sz w:val="28"/>
      <w:szCs w:val="28"/>
      <w:lang w:val="ru-RU" w:eastAsia="ar-SA" w:bidi="ar-SA"/>
    </w:rPr>
  </w:style>
  <w:style w:type="character" w:customStyle="1" w:styleId="1fff0">
    <w:name w:val="Знак1"/>
    <w:basedOn w:val="16"/>
    <w:rsid w:val="00352C02"/>
    <w:rPr>
      <w:rFonts w:ascii="Arial" w:hAnsi="Arial" w:cs="Arial"/>
      <w:b/>
      <w:bCs/>
      <w:i/>
      <w:iCs/>
      <w:sz w:val="28"/>
      <w:szCs w:val="28"/>
      <w:lang w:val="ru-RU" w:eastAsia="ar-SA" w:bidi="ar-SA"/>
    </w:rPr>
  </w:style>
  <w:style w:type="character" w:customStyle="1" w:styleId="1fff1">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1">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2">
    <w:name w:val="Знак1 Знак Знак"/>
    <w:basedOn w:val="16"/>
    <w:rsid w:val="00352C02"/>
    <w:rPr>
      <w:sz w:val="24"/>
      <w:szCs w:val="24"/>
      <w:lang w:val="ru-RU" w:eastAsia="ar-SA" w:bidi="ar-SA"/>
    </w:rPr>
  </w:style>
  <w:style w:type="paragraph" w:customStyle="1" w:styleId="38">
    <w:name w:val="Цитата3"/>
    <w:basedOn w:val="a"/>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rsid w:val="00352C02"/>
    <w:pPr>
      <w:spacing w:after="160" w:line="240" w:lineRule="exact"/>
    </w:pPr>
    <w:rPr>
      <w:rFonts w:ascii="Verdana" w:hAnsi="Verdana"/>
      <w:sz w:val="20"/>
      <w:szCs w:val="20"/>
      <w:lang w:val="en-US" w:eastAsia="en-US"/>
    </w:rPr>
  </w:style>
  <w:style w:type="paragraph" w:customStyle="1" w:styleId="affffff2">
    <w:name w:val="новый"/>
    <w:basedOn w:val="a"/>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rsid w:val="005F00C1"/>
    <w:pPr>
      <w:widowControl w:val="0"/>
      <w:autoSpaceDE w:val="0"/>
      <w:autoSpaceDN w:val="0"/>
      <w:adjustRightInd w:val="0"/>
      <w:spacing w:line="322" w:lineRule="exact"/>
      <w:jc w:val="center"/>
    </w:pPr>
    <w:rPr>
      <w:sz w:val="24"/>
      <w:szCs w:val="24"/>
    </w:rPr>
  </w:style>
  <w:style w:type="character" w:styleId="affffff3">
    <w:name w:val="Placeholder Text"/>
    <w:basedOn w:val="a1"/>
    <w:uiPriority w:val="99"/>
    <w:semiHidden/>
    <w:rsid w:val="00AC2DB9"/>
    <w:rPr>
      <w:color w:val="808080"/>
    </w:rPr>
  </w:style>
  <w:style w:type="numbering" w:customStyle="1" w:styleId="1fff3">
    <w:name w:val="Нет списка1"/>
    <w:next w:val="a3"/>
    <w:uiPriority w:val="99"/>
    <w:semiHidden/>
    <w:unhideWhenUsed/>
    <w:rsid w:val="001E2343"/>
  </w:style>
  <w:style w:type="paragraph" w:styleId="affffff4">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5">
    <w:name w:val="Автозамена"/>
    <w:rsid w:val="001E2343"/>
    <w:rPr>
      <w:sz w:val="24"/>
      <w:szCs w:val="24"/>
    </w:rPr>
  </w:style>
  <w:style w:type="paragraph" w:customStyle="1" w:styleId="affffff6">
    <w:name w:val="Знак"/>
    <w:basedOn w:val="a"/>
    <w:rsid w:val="001E2343"/>
    <w:rPr>
      <w:rFonts w:ascii="Verdana" w:hAnsi="Verdana" w:cs="Verdana"/>
      <w:sz w:val="20"/>
      <w:szCs w:val="20"/>
      <w:lang w:val="en-US" w:eastAsia="en-US"/>
    </w:rPr>
  </w:style>
  <w:style w:type="character" w:customStyle="1" w:styleId="affffff7">
    <w:name w:val="Цветовое выделение"/>
    <w:rsid w:val="001E2343"/>
    <w:rPr>
      <w:b/>
      <w:bCs/>
      <w:color w:val="000080"/>
    </w:rPr>
  </w:style>
  <w:style w:type="character" w:customStyle="1" w:styleId="affffff8">
    <w:name w:val="Гипертекстовая ссылка"/>
    <w:basedOn w:val="affffff7"/>
    <w:rsid w:val="001E2343"/>
    <w:rPr>
      <w:b/>
      <w:bCs/>
      <w:color w:val="008000"/>
    </w:rPr>
  </w:style>
  <w:style w:type="paragraph" w:customStyle="1" w:styleId="affffff9">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a">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4">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b">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c">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5">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7E2794"/>
  </w:style>
  <w:style w:type="numbering" w:customStyle="1" w:styleId="111">
    <w:name w:val="Нет списка11"/>
    <w:next w:val="a3"/>
    <w:uiPriority w:val="99"/>
    <w:semiHidden/>
    <w:unhideWhenUsed/>
    <w:rsid w:val="007E2794"/>
  </w:style>
  <w:style w:type="table" w:customStyle="1" w:styleId="1fff6">
    <w:name w:val="Сетка таблицы1"/>
    <w:basedOn w:val="a2"/>
    <w:next w:val="ab"/>
    <w:rsid w:val="007E2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b"/>
    <w:uiPriority w:val="59"/>
    <w:rsid w:val="007E27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basedOn w:val="a1"/>
    <w:rsid w:val="007E2794"/>
  </w:style>
  <w:style w:type="numbering" w:customStyle="1" w:styleId="List8">
    <w:name w:val="List 8"/>
    <w:basedOn w:val="a3"/>
    <w:rsid w:val="007E2794"/>
    <w:pPr>
      <w:numPr>
        <w:numId w:val="38"/>
      </w:numPr>
    </w:pPr>
  </w:style>
  <w:style w:type="character" w:customStyle="1" w:styleId="afffffb">
    <w:name w:val="Без интервала Знак"/>
    <w:link w:val="afffffa"/>
    <w:uiPriority w:val="99"/>
    <w:rsid w:val="0082213C"/>
    <w:rPr>
      <w:rFonts w:ascii="Calibri" w:hAnsi="Calibri"/>
      <w:sz w:val="22"/>
      <w:szCs w:val="22"/>
    </w:rPr>
  </w:style>
  <w:style w:type="paragraph" w:customStyle="1" w:styleId="c10">
    <w:name w:val="c10"/>
    <w:basedOn w:val="a"/>
    <w:rsid w:val="0082213C"/>
    <w:rPr>
      <w:rFonts w:eastAsia="SimSu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qFormat/>
    <w:rsid w:val="00351E98"/>
    <w:pPr>
      <w:keepNext/>
      <w:jc w:val="center"/>
      <w:outlineLvl w:val="6"/>
    </w:pPr>
    <w:rPr>
      <w:sz w:val="40"/>
      <w:szCs w:val="20"/>
    </w:rPr>
  </w:style>
  <w:style w:type="paragraph" w:styleId="8">
    <w:name w:val="heading 8"/>
    <w:basedOn w:val="a"/>
    <w:next w:val="a"/>
    <w:link w:val="80"/>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rsid w:val="00557039"/>
    <w:pPr>
      <w:spacing w:after="120" w:line="480" w:lineRule="auto"/>
      <w:ind w:left="283"/>
    </w:pPr>
  </w:style>
  <w:style w:type="paragraph" w:styleId="aa">
    <w:name w:val="Block Text"/>
    <w:basedOn w:val="a"/>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1"/>
    <w:rsid w:val="00D1466A"/>
    <w:pPr>
      <w:spacing w:after="120"/>
      <w:ind w:left="283"/>
    </w:pPr>
    <w:rPr>
      <w:sz w:val="16"/>
      <w:szCs w:val="16"/>
    </w:rPr>
  </w:style>
  <w:style w:type="paragraph" w:styleId="22">
    <w:name w:val="Body Text 2"/>
    <w:basedOn w:val="a"/>
    <w:link w:val="23"/>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uiPriority w:val="99"/>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qFormat/>
    <w:rsid w:val="0067542F"/>
    <w:pPr>
      <w:jc w:val="center"/>
    </w:pPr>
    <w:rPr>
      <w:szCs w:val="20"/>
    </w:rPr>
  </w:style>
  <w:style w:type="paragraph" w:styleId="af1">
    <w:name w:val="Body Text Indent"/>
    <w:basedOn w:val="a"/>
    <w:link w:val="af2"/>
    <w:rsid w:val="004E4E76"/>
    <w:pPr>
      <w:spacing w:after="120"/>
      <w:ind w:left="283"/>
    </w:pPr>
  </w:style>
  <w:style w:type="paragraph" w:customStyle="1" w:styleId="12">
    <w:name w:val="заголовок 1"/>
    <w:basedOn w:val="a"/>
    <w:next w:val="a"/>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aff5">
    <w:name w:val="Заголовок"/>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6">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4">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5">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rsid w:val="00D86AFF"/>
    <w:pPr>
      <w:suppressAutoHyphens/>
      <w:spacing w:before="280" w:after="280" w:line="360" w:lineRule="auto"/>
      <w:ind w:firstLine="709"/>
      <w:jc w:val="center"/>
    </w:pPr>
    <w:rPr>
      <w:sz w:val="24"/>
      <w:szCs w:val="24"/>
      <w:lang w:eastAsia="ar-SA"/>
    </w:rPr>
  </w:style>
  <w:style w:type="paragraph" w:customStyle="1" w:styleId="1f6">
    <w:name w:val="Цитата1"/>
    <w:basedOn w:val="a"/>
    <w:rsid w:val="00D86AFF"/>
    <w:pPr>
      <w:suppressAutoHyphens/>
      <w:spacing w:line="360" w:lineRule="auto"/>
      <w:ind w:left="360" w:right="-8" w:firstLine="709"/>
      <w:jc w:val="both"/>
    </w:pPr>
    <w:rPr>
      <w:bCs/>
      <w:lang w:eastAsia="ar-SA"/>
    </w:rPr>
  </w:style>
  <w:style w:type="paragraph" w:customStyle="1" w:styleId="213">
    <w:name w:val="Основной текст 21"/>
    <w:basedOn w:val="a"/>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rsid w:val="00D86AFF"/>
    <w:pPr>
      <w:suppressAutoHyphens/>
      <w:spacing w:line="360" w:lineRule="auto"/>
      <w:ind w:firstLine="540"/>
      <w:jc w:val="both"/>
    </w:pPr>
    <w:rPr>
      <w:lang w:eastAsia="ar-SA"/>
    </w:rPr>
  </w:style>
  <w:style w:type="paragraph" w:customStyle="1" w:styleId="ConsNormal">
    <w:name w:val="ConsNormal"/>
    <w:rsid w:val="00D86AFF"/>
    <w:pPr>
      <w:widowControl w:val="0"/>
      <w:suppressAutoHyphens/>
      <w:autoSpaceDE w:val="0"/>
      <w:ind w:firstLine="720"/>
    </w:pPr>
    <w:rPr>
      <w:rFonts w:ascii="Arial" w:eastAsia="Arial" w:hAnsi="Arial" w:cs="Arial"/>
      <w:lang w:eastAsia="ar-SA"/>
    </w:rPr>
  </w:style>
  <w:style w:type="paragraph" w:customStyle="1" w:styleId="aff7">
    <w:name w:val="Îáû÷íûé"/>
    <w:rsid w:val="00D86AFF"/>
    <w:pPr>
      <w:suppressAutoHyphens/>
    </w:pPr>
    <w:rPr>
      <w:rFonts w:eastAsia="Arial"/>
      <w:lang w:val="en-US" w:eastAsia="ar-SA"/>
    </w:rPr>
  </w:style>
  <w:style w:type="paragraph" w:customStyle="1" w:styleId="ConsNonformat">
    <w:name w:val="ConsNonformat"/>
    <w:rsid w:val="00D86AFF"/>
    <w:pPr>
      <w:widowControl w:val="0"/>
      <w:suppressAutoHyphens/>
      <w:autoSpaceDE w:val="0"/>
    </w:pPr>
    <w:rPr>
      <w:rFonts w:ascii="Courier New" w:eastAsia="Arial" w:hAnsi="Courier New" w:cs="Courier New"/>
      <w:lang w:eastAsia="ar-SA"/>
    </w:rPr>
  </w:style>
  <w:style w:type="paragraph" w:customStyle="1" w:styleId="aff8">
    <w:name w:val="Заглавие раздела"/>
    <w:basedOn w:val="2"/>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rsid w:val="00D86AFF"/>
    <w:pPr>
      <w:suppressAutoHyphens/>
      <w:spacing w:after="120" w:line="360" w:lineRule="auto"/>
      <w:ind w:firstLine="709"/>
      <w:jc w:val="both"/>
    </w:pPr>
    <w:rPr>
      <w:sz w:val="16"/>
      <w:szCs w:val="16"/>
      <w:lang w:eastAsia="ar-SA"/>
    </w:rPr>
  </w:style>
  <w:style w:type="paragraph" w:styleId="aff9">
    <w:name w:val="Subtitle"/>
    <w:basedOn w:val="af"/>
    <w:next w:val="a0"/>
    <w:link w:val="affa"/>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b">
    <w:name w:val="Неразрывный основной текст"/>
    <w:basedOn w:val="a0"/>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c">
    <w:name w:val="Рисунок"/>
    <w:basedOn w:val="a"/>
    <w:next w:val="1f7"/>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7">
    <w:name w:val="Название объекта1"/>
    <w:basedOn w:val="a"/>
    <w:next w:val="a"/>
    <w:rsid w:val="00D86AFF"/>
    <w:pPr>
      <w:suppressAutoHyphens/>
      <w:spacing w:line="360" w:lineRule="auto"/>
      <w:ind w:firstLine="709"/>
      <w:jc w:val="both"/>
    </w:pPr>
    <w:rPr>
      <w:b/>
      <w:bCs/>
      <w:sz w:val="20"/>
      <w:szCs w:val="20"/>
      <w:lang w:eastAsia="ar-SA"/>
    </w:rPr>
  </w:style>
  <w:style w:type="paragraph" w:customStyle="1" w:styleId="affd">
    <w:name w:val="Название части"/>
    <w:basedOn w:val="a"/>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e">
    <w:name w:val="Подзаголовок главы"/>
    <w:basedOn w:val="aff9"/>
    <w:rsid w:val="00D86AFF"/>
  </w:style>
  <w:style w:type="paragraph" w:customStyle="1" w:styleId="afff">
    <w:name w:val="Название предприятия"/>
    <w:basedOn w:val="a"/>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8">
    <w:name w:val="Маркированный_1"/>
    <w:basedOn w:val="a"/>
    <w:rsid w:val="00D86AFF"/>
    <w:pPr>
      <w:tabs>
        <w:tab w:val="left" w:pos="900"/>
      </w:tabs>
      <w:suppressAutoHyphens/>
      <w:spacing w:line="360" w:lineRule="auto"/>
      <w:ind w:left="-1069"/>
      <w:jc w:val="both"/>
    </w:pPr>
    <w:rPr>
      <w:sz w:val="24"/>
      <w:szCs w:val="24"/>
      <w:lang w:eastAsia="ar-SA"/>
    </w:rPr>
  </w:style>
  <w:style w:type="paragraph" w:customStyle="1" w:styleId="afff0">
    <w:name w:val="Текст таблицы"/>
    <w:basedOn w:val="a"/>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1">
    <w:name w:val="Подчеркнутый"/>
    <w:basedOn w:val="a"/>
    <w:rsid w:val="00D86AFF"/>
    <w:pPr>
      <w:suppressAutoHyphens/>
      <w:spacing w:line="360" w:lineRule="auto"/>
      <w:ind w:firstLine="709"/>
      <w:jc w:val="both"/>
    </w:pPr>
    <w:rPr>
      <w:sz w:val="24"/>
      <w:szCs w:val="24"/>
      <w:u w:val="single"/>
      <w:lang w:eastAsia="ar-SA"/>
    </w:rPr>
  </w:style>
  <w:style w:type="paragraph" w:customStyle="1" w:styleId="afff2">
    <w:name w:val="Название документа"/>
    <w:basedOn w:val="a"/>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3">
    <w:name w:val="Нижний колонтитул (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перв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5">
    <w:name w:val="Нижний колонтитул (не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6"/>
    <w:rsid w:val="00D86AFF"/>
    <w:pPr>
      <w:ind w:left="1800"/>
    </w:pPr>
  </w:style>
  <w:style w:type="paragraph" w:customStyle="1" w:styleId="312">
    <w:name w:val="Список 31"/>
    <w:basedOn w:val="aff6"/>
    <w:rsid w:val="00D86AFF"/>
    <w:pPr>
      <w:ind w:left="2160"/>
    </w:pPr>
  </w:style>
  <w:style w:type="paragraph" w:customStyle="1" w:styleId="41">
    <w:name w:val="Список 41"/>
    <w:basedOn w:val="aff6"/>
    <w:rsid w:val="00D86AFF"/>
    <w:pPr>
      <w:ind w:left="2520"/>
    </w:pPr>
  </w:style>
  <w:style w:type="paragraph" w:customStyle="1" w:styleId="51">
    <w:name w:val="Список 51"/>
    <w:basedOn w:val="aff6"/>
    <w:rsid w:val="00D86AFF"/>
    <w:pPr>
      <w:ind w:left="2880"/>
    </w:pPr>
  </w:style>
  <w:style w:type="paragraph" w:customStyle="1" w:styleId="216">
    <w:name w:val="Маркированный список 21"/>
    <w:basedOn w:val="a"/>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9">
    <w:name w:val="Продолжение списка1"/>
    <w:basedOn w:val="aff6"/>
    <w:rsid w:val="00D86AFF"/>
    <w:pPr>
      <w:ind w:firstLine="0"/>
    </w:pPr>
  </w:style>
  <w:style w:type="paragraph" w:customStyle="1" w:styleId="217">
    <w:name w:val="Продолжение списка 21"/>
    <w:basedOn w:val="1f9"/>
    <w:rsid w:val="00D86AFF"/>
    <w:pPr>
      <w:ind w:left="2160"/>
    </w:pPr>
  </w:style>
  <w:style w:type="paragraph" w:customStyle="1" w:styleId="314">
    <w:name w:val="Продолжение списка 31"/>
    <w:basedOn w:val="1f9"/>
    <w:rsid w:val="00D86AFF"/>
    <w:pPr>
      <w:ind w:left="2520"/>
    </w:pPr>
  </w:style>
  <w:style w:type="paragraph" w:customStyle="1" w:styleId="411">
    <w:name w:val="Продолжение списка 41"/>
    <w:basedOn w:val="1f9"/>
    <w:rsid w:val="00D86AFF"/>
    <w:pPr>
      <w:ind w:left="2880"/>
    </w:pPr>
  </w:style>
  <w:style w:type="paragraph" w:customStyle="1" w:styleId="511">
    <w:name w:val="Продолжение списка 51"/>
    <w:basedOn w:val="1f9"/>
    <w:rsid w:val="00D86AFF"/>
    <w:pPr>
      <w:ind w:left="3240"/>
    </w:pPr>
  </w:style>
  <w:style w:type="paragraph" w:customStyle="1" w:styleId="1fa">
    <w:name w:val="Нумерованный список1"/>
    <w:basedOn w:val="a"/>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a"/>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a"/>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a"/>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a"/>
    <w:rsid w:val="00D86AFF"/>
    <w:pPr>
      <w:spacing w:before="0" w:after="240" w:line="240" w:lineRule="atLeast"/>
      <w:ind w:left="2880" w:hanging="360"/>
    </w:pPr>
    <w:rPr>
      <w:rFonts w:ascii="Arial" w:hAnsi="Arial" w:cs="Arial"/>
      <w:spacing w:val="-5"/>
      <w:sz w:val="20"/>
      <w:szCs w:val="20"/>
    </w:rPr>
  </w:style>
  <w:style w:type="paragraph" w:customStyle="1" w:styleId="1fb">
    <w:name w:val="Обычный отступ1"/>
    <w:basedOn w:val="a"/>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6">
    <w:name w:val="Подзаголовок части"/>
    <w:basedOn w:val="a"/>
    <w:next w:val="a0"/>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7">
    <w:name w:val="Обратный адрес"/>
    <w:basedOn w:val="a"/>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8">
    <w:name w:val="Название раздела"/>
    <w:basedOn w:val="a"/>
    <w:next w:val="a0"/>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9">
    <w:name w:val="Подзаголовок титульного листа"/>
    <w:basedOn w:val="a"/>
    <w:next w:val="a0"/>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c">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qFormat/>
    <w:rsid w:val="00D86AFF"/>
    <w:pPr>
      <w:suppressAutoHyphens/>
      <w:spacing w:line="360" w:lineRule="auto"/>
      <w:ind w:left="1080" w:firstLine="709"/>
      <w:jc w:val="both"/>
    </w:pPr>
    <w:rPr>
      <w:spacing w:val="-5"/>
      <w:lang w:eastAsia="ar-SA"/>
    </w:rPr>
  </w:style>
  <w:style w:type="paragraph" w:customStyle="1" w:styleId="1fd">
    <w:name w:val="Приветствие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e">
    <w:name w:val="Прощание1"/>
    <w:basedOn w:val="a"/>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
    <w:name w:val="Текст1"/>
    <w:basedOn w:val="a"/>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b">
    <w:name w:val="E-mail Signature"/>
    <w:basedOn w:val="a"/>
    <w:link w:val="afffc"/>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rsid w:val="00D86AFF"/>
    <w:pPr>
      <w:widowControl w:val="0"/>
      <w:suppressAutoHyphens/>
      <w:autoSpaceDE w:val="0"/>
      <w:ind w:right="19772"/>
    </w:pPr>
    <w:rPr>
      <w:rFonts w:ascii="Arial" w:eastAsia="Arial" w:hAnsi="Arial" w:cs="Arial"/>
      <w:b/>
      <w:bCs/>
      <w:sz w:val="16"/>
      <w:szCs w:val="16"/>
      <w:lang w:eastAsia="ar-SA"/>
    </w:rPr>
  </w:style>
  <w:style w:type="paragraph" w:customStyle="1" w:styleId="1ff0">
    <w:name w:val="Стиль1"/>
    <w:basedOn w:val="a"/>
    <w:rsid w:val="00D86AFF"/>
    <w:pPr>
      <w:suppressAutoHyphens/>
      <w:spacing w:line="360" w:lineRule="auto"/>
      <w:ind w:firstLine="540"/>
      <w:jc w:val="center"/>
    </w:pPr>
    <w:rPr>
      <w:b/>
      <w:sz w:val="24"/>
      <w:szCs w:val="24"/>
      <w:lang w:eastAsia="ar-SA"/>
    </w:rPr>
  </w:style>
  <w:style w:type="paragraph" w:customStyle="1" w:styleId="2a">
    <w:name w:val="Стиль2"/>
    <w:basedOn w:val="a"/>
    <w:next w:val="1ff0"/>
    <w:rsid w:val="00D86AFF"/>
    <w:pPr>
      <w:suppressAutoHyphens/>
      <w:spacing w:line="360" w:lineRule="auto"/>
      <w:ind w:right="-8" w:firstLine="720"/>
      <w:jc w:val="center"/>
    </w:pPr>
    <w:rPr>
      <w:b/>
      <w:caps/>
      <w:sz w:val="24"/>
      <w:szCs w:val="24"/>
      <w:lang w:eastAsia="ar-SA"/>
    </w:rPr>
  </w:style>
  <w:style w:type="paragraph" w:customStyle="1" w:styleId="1ff1">
    <w:name w:val="Текст примечания1"/>
    <w:basedOn w:val="a"/>
    <w:rsid w:val="00D86AFF"/>
    <w:pPr>
      <w:suppressAutoHyphens/>
      <w:spacing w:line="360" w:lineRule="auto"/>
      <w:ind w:firstLine="680"/>
      <w:jc w:val="both"/>
    </w:pPr>
    <w:rPr>
      <w:sz w:val="20"/>
      <w:szCs w:val="20"/>
      <w:lang w:eastAsia="ar-SA"/>
    </w:rPr>
  </w:style>
  <w:style w:type="paragraph" w:styleId="afffd">
    <w:name w:val="annotation text"/>
    <w:basedOn w:val="a"/>
    <w:link w:val="afffe"/>
    <w:semiHidden/>
    <w:rsid w:val="00D86AFF"/>
    <w:pPr>
      <w:suppressAutoHyphens/>
      <w:spacing w:line="360" w:lineRule="auto"/>
      <w:ind w:firstLine="709"/>
      <w:jc w:val="both"/>
    </w:pPr>
    <w:rPr>
      <w:sz w:val="20"/>
      <w:szCs w:val="20"/>
      <w:lang w:eastAsia="ar-SA"/>
    </w:rPr>
  </w:style>
  <w:style w:type="paragraph" w:styleId="affff">
    <w:name w:val="annotation subject"/>
    <w:basedOn w:val="1ff1"/>
    <w:next w:val="1ff1"/>
    <w:link w:val="affff0"/>
    <w:rsid w:val="00D86AFF"/>
    <w:rPr>
      <w:b/>
      <w:bCs/>
    </w:rPr>
  </w:style>
  <w:style w:type="paragraph" w:customStyle="1" w:styleId="1ff2">
    <w:name w:val="Заголовок1"/>
    <w:basedOn w:val="a"/>
    <w:rsid w:val="00D86AFF"/>
    <w:pPr>
      <w:tabs>
        <w:tab w:val="left" w:pos="8460"/>
      </w:tabs>
      <w:suppressAutoHyphens/>
      <w:spacing w:line="360" w:lineRule="auto"/>
      <w:ind w:firstLine="540"/>
      <w:jc w:val="center"/>
    </w:pPr>
    <w:rPr>
      <w:caps/>
      <w:sz w:val="24"/>
      <w:szCs w:val="24"/>
      <w:lang w:eastAsia="ar-SA"/>
    </w:rPr>
  </w:style>
  <w:style w:type="paragraph" w:customStyle="1" w:styleId="1ff3">
    <w:name w:val="Схема документа1"/>
    <w:basedOn w:val="a"/>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1">
    <w:name w:val="База заголовка"/>
    <w:basedOn w:val="a"/>
    <w:next w:val="a0"/>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2">
    <w:name w:val="Цитаты"/>
    <w:basedOn w:val="a"/>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3">
    <w:name w:val="Заголовок части"/>
    <w:basedOn w:val="a"/>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4">
    <w:name w:val="База сноски"/>
    <w:basedOn w:val="a"/>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5">
    <w:name w:val="Заголовок титульного листа"/>
    <w:basedOn w:val="affff1"/>
    <w:next w:val="a"/>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6">
    <w:name w:val="База верхнего колонтитула"/>
    <w:basedOn w:val="a"/>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8">
    <w:name w:val="Верхний колонтитул (первый)"/>
    <w:basedOn w:val="a4"/>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9">
    <w:name w:val="Верхний колонтитул (не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a">
    <w:name w:val="База указателя"/>
    <w:basedOn w:val="a"/>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4">
    <w:name w:val="Маркированный список1"/>
    <w:basedOn w:val="1f8"/>
    <w:rsid w:val="00D86AFF"/>
    <w:pPr>
      <w:tabs>
        <w:tab w:val="left" w:pos="1026"/>
      </w:tabs>
      <w:ind w:left="-2245"/>
    </w:pPr>
  </w:style>
  <w:style w:type="paragraph" w:customStyle="1" w:styleId="affffb">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c">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5">
    <w:name w:val="Шапка1"/>
    <w:basedOn w:val="a0"/>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d">
    <w:name w:val="База оглавления"/>
    <w:basedOn w:val="a"/>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e">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6">
    <w:name w:val="Дата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7">
    <w:name w:val="Заголовок записки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Красная строка1"/>
    <w:basedOn w:val="a0"/>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f">
    <w:name w:val="Таблица"/>
    <w:basedOn w:val="a"/>
    <w:rsid w:val="00D86AFF"/>
    <w:pPr>
      <w:suppressAutoHyphens/>
      <w:jc w:val="both"/>
    </w:pPr>
    <w:rPr>
      <w:sz w:val="24"/>
      <w:szCs w:val="24"/>
      <w:lang w:eastAsia="ar-SA"/>
    </w:rPr>
  </w:style>
  <w:style w:type="paragraph" w:customStyle="1" w:styleId="S5">
    <w:name w:val="S_Титульный"/>
    <w:basedOn w:val="affff5"/>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rsid w:val="00D86AFF"/>
    <w:pPr>
      <w:suppressAutoHyphens/>
      <w:spacing w:before="280" w:after="280"/>
    </w:pPr>
    <w:rPr>
      <w:sz w:val="24"/>
      <w:szCs w:val="24"/>
      <w:lang w:eastAsia="ar-SA"/>
    </w:rPr>
  </w:style>
  <w:style w:type="paragraph" w:customStyle="1" w:styleId="font12">
    <w:name w:val="font12"/>
    <w:basedOn w:val="a"/>
    <w:rsid w:val="00D86AFF"/>
    <w:pPr>
      <w:suppressAutoHyphens/>
      <w:spacing w:before="280" w:after="280"/>
    </w:pPr>
    <w:rPr>
      <w:b/>
      <w:bCs/>
      <w:sz w:val="22"/>
      <w:szCs w:val="22"/>
      <w:lang w:eastAsia="ar-SA"/>
    </w:rPr>
  </w:style>
  <w:style w:type="paragraph" w:customStyle="1" w:styleId="font13">
    <w:name w:val="font13"/>
    <w:basedOn w:val="a"/>
    <w:rsid w:val="00D86AFF"/>
    <w:pPr>
      <w:suppressAutoHyphens/>
      <w:spacing w:before="280" w:after="280"/>
    </w:pPr>
    <w:rPr>
      <w:sz w:val="24"/>
      <w:szCs w:val="24"/>
      <w:lang w:eastAsia="ar-SA"/>
    </w:rPr>
  </w:style>
  <w:style w:type="paragraph" w:customStyle="1" w:styleId="S11">
    <w:name w:val="S_Заголовок 1"/>
    <w:basedOn w:val="a"/>
    <w:rsid w:val="00D86AFF"/>
    <w:pPr>
      <w:tabs>
        <w:tab w:val="num" w:pos="720"/>
      </w:tabs>
      <w:suppressAutoHyphens/>
      <w:jc w:val="center"/>
    </w:pPr>
    <w:rPr>
      <w:b/>
      <w:caps/>
      <w:sz w:val="24"/>
      <w:szCs w:val="24"/>
      <w:lang w:eastAsia="ar-SA"/>
    </w:rPr>
  </w:style>
  <w:style w:type="paragraph" w:customStyle="1" w:styleId="S20">
    <w:name w:val="S_Заголовок 2"/>
    <w:basedOn w:val="2"/>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rsid w:val="00D86AFF"/>
    <w:pPr>
      <w:keepNext w:val="0"/>
      <w:tabs>
        <w:tab w:val="num" w:pos="720"/>
      </w:tabs>
      <w:suppressAutoHyphens/>
      <w:spacing w:before="0" w:after="0"/>
    </w:pPr>
    <w:rPr>
      <w:b w:val="0"/>
      <w:bCs w:val="0"/>
      <w:i/>
      <w:sz w:val="24"/>
      <w:szCs w:val="24"/>
      <w:lang w:eastAsia="ar-SA"/>
    </w:rPr>
  </w:style>
  <w:style w:type="paragraph" w:customStyle="1" w:styleId="afffff0">
    <w:name w:val="Статья"/>
    <w:basedOn w:val="a"/>
    <w:rsid w:val="00D86AFF"/>
    <w:pPr>
      <w:suppressAutoHyphens/>
      <w:jc w:val="both"/>
    </w:pPr>
    <w:rPr>
      <w:sz w:val="24"/>
      <w:szCs w:val="24"/>
      <w:lang w:eastAsia="ar-SA"/>
    </w:rPr>
  </w:style>
  <w:style w:type="paragraph" w:customStyle="1" w:styleId="1ff9">
    <w:name w:val="текст 1"/>
    <w:basedOn w:val="a"/>
    <w:next w:val="a"/>
    <w:rsid w:val="00D86AFF"/>
    <w:pPr>
      <w:suppressAutoHyphens/>
      <w:ind w:firstLine="540"/>
      <w:jc w:val="both"/>
    </w:pPr>
    <w:rPr>
      <w:sz w:val="20"/>
      <w:szCs w:val="24"/>
      <w:lang w:eastAsia="ar-SA"/>
    </w:rPr>
  </w:style>
  <w:style w:type="paragraph" w:customStyle="1" w:styleId="afffff1">
    <w:name w:val="Заголовок таблици"/>
    <w:basedOn w:val="1ff9"/>
    <w:rsid w:val="00D86AFF"/>
    <w:rPr>
      <w:sz w:val="22"/>
    </w:rPr>
  </w:style>
  <w:style w:type="paragraph" w:customStyle="1" w:styleId="afffff2">
    <w:name w:val="Номер таблици"/>
    <w:basedOn w:val="a"/>
    <w:next w:val="a"/>
    <w:rsid w:val="00D86AFF"/>
    <w:pPr>
      <w:suppressAutoHyphens/>
      <w:jc w:val="right"/>
    </w:pPr>
    <w:rPr>
      <w:b/>
      <w:sz w:val="20"/>
      <w:szCs w:val="24"/>
      <w:lang w:eastAsia="ar-SA"/>
    </w:rPr>
  </w:style>
  <w:style w:type="paragraph" w:customStyle="1" w:styleId="afffff3">
    <w:name w:val="Приложение"/>
    <w:basedOn w:val="a"/>
    <w:next w:val="a"/>
    <w:rsid w:val="00D86AFF"/>
    <w:pPr>
      <w:suppressAutoHyphens/>
      <w:jc w:val="right"/>
    </w:pPr>
    <w:rPr>
      <w:sz w:val="20"/>
      <w:szCs w:val="24"/>
      <w:lang w:eastAsia="ar-SA"/>
    </w:rPr>
  </w:style>
  <w:style w:type="paragraph" w:customStyle="1" w:styleId="afffff4">
    <w:name w:val="Обычный по таблице"/>
    <w:basedOn w:val="a"/>
    <w:rsid w:val="00D86AFF"/>
    <w:pPr>
      <w:suppressAutoHyphens/>
    </w:pPr>
    <w:rPr>
      <w:sz w:val="24"/>
      <w:szCs w:val="24"/>
      <w:lang w:eastAsia="ar-SA"/>
    </w:rPr>
  </w:style>
  <w:style w:type="paragraph" w:customStyle="1" w:styleId="S6">
    <w:name w:val="S_Обычный в таблице"/>
    <w:basedOn w:val="a"/>
    <w:rsid w:val="00D86AFF"/>
    <w:pPr>
      <w:suppressAutoHyphens/>
      <w:spacing w:line="360" w:lineRule="auto"/>
      <w:jc w:val="center"/>
    </w:pPr>
    <w:rPr>
      <w:sz w:val="24"/>
      <w:szCs w:val="24"/>
      <w:lang w:eastAsia="ar-SA"/>
    </w:rPr>
  </w:style>
  <w:style w:type="paragraph" w:styleId="afffff5">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5"/>
    <w:rsid w:val="00D86AFF"/>
    <w:pPr>
      <w:tabs>
        <w:tab w:val="right" w:leader="dot" w:pos="9637"/>
      </w:tabs>
      <w:ind w:left="2547" w:firstLine="0"/>
    </w:pPr>
  </w:style>
  <w:style w:type="paragraph" w:customStyle="1" w:styleId="afffff6">
    <w:name w:val="Содержимое врезки"/>
    <w:basedOn w:val="a0"/>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7">
    <w:name w:val="Plain Text"/>
    <w:basedOn w:val="a"/>
    <w:link w:val="afffff8"/>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rsid w:val="00986A2F"/>
    <w:rPr>
      <w:sz w:val="40"/>
    </w:rPr>
  </w:style>
  <w:style w:type="character" w:customStyle="1" w:styleId="80">
    <w:name w:val="Заголовок 8 Знак"/>
    <w:basedOn w:val="a1"/>
    <w:link w:val="8"/>
    <w:rsid w:val="00986A2F"/>
    <w:rPr>
      <w:i/>
      <w:iCs/>
      <w:sz w:val="28"/>
      <w:szCs w:val="28"/>
      <w:lang w:eastAsia="ar-SA"/>
    </w:rPr>
  </w:style>
  <w:style w:type="character" w:customStyle="1" w:styleId="90">
    <w:name w:val="Заголовок 9 Знак"/>
    <w:basedOn w:val="a1"/>
    <w:link w:val="9"/>
    <w:rsid w:val="00986A2F"/>
    <w:rPr>
      <w:sz w:val="18"/>
      <w:szCs w:val="18"/>
      <w:lang w:eastAsia="ar-SA"/>
    </w:rPr>
  </w:style>
  <w:style w:type="character" w:styleId="afffff9">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e">
    <w:name w:val="Текст примечания Знак"/>
    <w:basedOn w:val="a1"/>
    <w:link w:val="afffd"/>
    <w:semiHidden/>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Название Знак"/>
    <w:basedOn w:val="a1"/>
    <w:link w:val="af"/>
    <w:rsid w:val="00986A2F"/>
    <w:rPr>
      <w:sz w:val="28"/>
    </w:rPr>
  </w:style>
  <w:style w:type="character" w:customStyle="1" w:styleId="af2">
    <w:name w:val="Основной текст с отступом Знак"/>
    <w:basedOn w:val="a1"/>
    <w:link w:val="af1"/>
    <w:rsid w:val="00986A2F"/>
    <w:rPr>
      <w:sz w:val="28"/>
      <w:szCs w:val="28"/>
    </w:rPr>
  </w:style>
  <w:style w:type="character" w:customStyle="1" w:styleId="affa">
    <w:name w:val="Подзаголовок Знак"/>
    <w:basedOn w:val="a1"/>
    <w:link w:val="aff9"/>
    <w:rsid w:val="00986A2F"/>
    <w:rPr>
      <w:rFonts w:ascii="Arial" w:hAnsi="Arial" w:cs="Arial"/>
      <w:spacing w:val="-16"/>
      <w:kern w:val="1"/>
      <w:sz w:val="32"/>
      <w:szCs w:val="32"/>
      <w:lang w:eastAsia="ar-SA"/>
    </w:rPr>
  </w:style>
  <w:style w:type="character" w:customStyle="1" w:styleId="23">
    <w:name w:val="Основной текст 2 Знак"/>
    <w:basedOn w:val="a1"/>
    <w:link w:val="22"/>
    <w:rsid w:val="00986A2F"/>
    <w:rPr>
      <w:sz w:val="28"/>
      <w:szCs w:val="28"/>
    </w:rPr>
  </w:style>
  <w:style w:type="character" w:customStyle="1" w:styleId="21">
    <w:name w:val="Основной текст с отступом 2 Знак"/>
    <w:basedOn w:val="a1"/>
    <w:link w:val="20"/>
    <w:rsid w:val="00986A2F"/>
    <w:rPr>
      <w:sz w:val="28"/>
      <w:szCs w:val="28"/>
    </w:rPr>
  </w:style>
  <w:style w:type="character" w:customStyle="1" w:styleId="31">
    <w:name w:val="Основной текст с отступом 3 Знак"/>
    <w:basedOn w:val="a1"/>
    <w:link w:val="30"/>
    <w:rsid w:val="00986A2F"/>
    <w:rPr>
      <w:sz w:val="16"/>
      <w:szCs w:val="16"/>
    </w:rPr>
  </w:style>
  <w:style w:type="character" w:customStyle="1" w:styleId="afffff8">
    <w:name w:val="Текст Знак"/>
    <w:basedOn w:val="a1"/>
    <w:link w:val="afffff7"/>
    <w:rsid w:val="00986A2F"/>
    <w:rPr>
      <w:rFonts w:ascii="Courier New" w:hAnsi="Courier New" w:cs="Courier New"/>
    </w:rPr>
  </w:style>
  <w:style w:type="character" w:customStyle="1" w:styleId="afffc">
    <w:name w:val="Электронная подпись Знак"/>
    <w:basedOn w:val="a1"/>
    <w:link w:val="afffb"/>
    <w:rsid w:val="00986A2F"/>
    <w:rPr>
      <w:rFonts w:ascii="Arial" w:hAnsi="Arial" w:cs="Arial"/>
      <w:spacing w:val="-5"/>
      <w:lang w:eastAsia="ar-SA"/>
    </w:rPr>
  </w:style>
  <w:style w:type="character" w:customStyle="1" w:styleId="ad">
    <w:name w:val="Текст выноски Знак"/>
    <w:basedOn w:val="a1"/>
    <w:link w:val="ac"/>
    <w:uiPriority w:val="99"/>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a">
    <w:name w:val="Знак1"/>
    <w:basedOn w:val="16"/>
    <w:rsid w:val="00986A2F"/>
    <w:rPr>
      <w:rFonts w:ascii="Arial" w:hAnsi="Arial" w:cs="Arial" w:hint="default"/>
      <w:b/>
      <w:bCs/>
      <w:i/>
      <w:iCs/>
      <w:sz w:val="28"/>
      <w:szCs w:val="28"/>
      <w:lang w:val="ru-RU" w:eastAsia="ar-SA" w:bidi="ar-SA"/>
    </w:rPr>
  </w:style>
  <w:style w:type="character" w:customStyle="1" w:styleId="1ffb">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c">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d">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0">
    <w:name w:val="Тема примечания Знак"/>
    <w:basedOn w:val="afffe"/>
    <w:link w:val="affff"/>
    <w:rsid w:val="00986A2F"/>
    <w:rPr>
      <w:b/>
      <w:bCs/>
      <w:lang w:eastAsia="ar-SA"/>
    </w:rPr>
  </w:style>
  <w:style w:type="paragraph" w:styleId="35">
    <w:name w:val="Body Text 3"/>
    <w:basedOn w:val="a"/>
    <w:link w:val="36"/>
    <w:rsid w:val="00082889"/>
    <w:pPr>
      <w:spacing w:after="120"/>
    </w:pPr>
    <w:rPr>
      <w:sz w:val="16"/>
      <w:szCs w:val="16"/>
    </w:rPr>
  </w:style>
  <w:style w:type="character" w:customStyle="1" w:styleId="36">
    <w:name w:val="Основной текст 3 Знак"/>
    <w:basedOn w:val="a1"/>
    <w:link w:val="35"/>
    <w:rsid w:val="00082889"/>
    <w:rPr>
      <w:sz w:val="16"/>
      <w:szCs w:val="16"/>
    </w:rPr>
  </w:style>
  <w:style w:type="paragraph" w:styleId="afffffa">
    <w:name w:val="No Spacing"/>
    <w:uiPriority w:val="1"/>
    <w:qFormat/>
    <w:rsid w:val="00CC29B7"/>
    <w:rPr>
      <w:rFonts w:ascii="Calibri" w:hAnsi="Calibri"/>
      <w:sz w:val="22"/>
      <w:szCs w:val="22"/>
    </w:rPr>
  </w:style>
  <w:style w:type="paragraph" w:customStyle="1" w:styleId="Iauiue">
    <w:name w:val="Iau?iue"/>
    <w:rsid w:val="00CC29B7"/>
    <w:rPr>
      <w:rFonts w:ascii="Arial CYR" w:hAnsi="Arial CYR"/>
      <w:lang w:val="en-US"/>
    </w:rPr>
  </w:style>
  <w:style w:type="paragraph" w:customStyle="1" w:styleId="consplusnormal0">
    <w:name w:val="consplusnormal"/>
    <w:basedOn w:val="a"/>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e">
    <w:name w:val="Обычный1"/>
    <w:rsid w:val="00950359"/>
    <w:rPr>
      <w:sz w:val="28"/>
    </w:rPr>
  </w:style>
  <w:style w:type="paragraph" w:customStyle="1" w:styleId="1fff">
    <w:name w:val="Основной текст1"/>
    <w:basedOn w:val="1ffe"/>
    <w:rsid w:val="00950359"/>
    <w:pPr>
      <w:snapToGrid w:val="0"/>
      <w:jc w:val="both"/>
    </w:pPr>
    <w:rPr>
      <w:rFonts w:ascii="a_Timer" w:hAnsi="a_Timer"/>
    </w:rPr>
  </w:style>
  <w:style w:type="paragraph" w:customStyle="1" w:styleId="2f1">
    <w:name w:val="Цитата2"/>
    <w:basedOn w:val="a"/>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rsid w:val="00950359"/>
    <w:pPr>
      <w:suppressAutoHyphens/>
      <w:spacing w:before="280" w:after="280" w:line="360" w:lineRule="auto"/>
      <w:ind w:firstLine="709"/>
      <w:jc w:val="both"/>
    </w:pPr>
    <w:rPr>
      <w:szCs w:val="24"/>
      <w:lang w:eastAsia="ar-SA"/>
    </w:rPr>
  </w:style>
  <w:style w:type="paragraph" w:customStyle="1" w:styleId="afffffb">
    <w:name w:val="МОН"/>
    <w:basedOn w:val="a"/>
    <w:rsid w:val="00A00128"/>
    <w:pPr>
      <w:spacing w:line="360" w:lineRule="auto"/>
      <w:ind w:firstLine="709"/>
      <w:jc w:val="both"/>
    </w:pPr>
  </w:style>
  <w:style w:type="paragraph" w:styleId="afffffc">
    <w:name w:val="footnote text"/>
    <w:basedOn w:val="a"/>
    <w:link w:val="afffffd"/>
    <w:unhideWhenUsed/>
    <w:rsid w:val="00A00128"/>
    <w:rPr>
      <w:sz w:val="20"/>
      <w:szCs w:val="20"/>
    </w:rPr>
  </w:style>
  <w:style w:type="character" w:customStyle="1" w:styleId="afffffd">
    <w:name w:val="Текст сноски Знак"/>
    <w:basedOn w:val="a1"/>
    <w:link w:val="afffffc"/>
    <w:rsid w:val="00A00128"/>
  </w:style>
  <w:style w:type="character" w:styleId="afffffe">
    <w:name w:val="footnote reference"/>
    <w:unhideWhenUsed/>
    <w:rsid w:val="00A00128"/>
    <w:rPr>
      <w:vertAlign w:val="superscript"/>
    </w:rPr>
  </w:style>
  <w:style w:type="paragraph" w:customStyle="1" w:styleId="220">
    <w:name w:val="Основной текст с отступом 22"/>
    <w:basedOn w:val="2f4"/>
    <w:rsid w:val="00352C02"/>
    <w:pPr>
      <w:ind w:firstLine="709"/>
      <w:jc w:val="both"/>
    </w:pPr>
    <w:rPr>
      <w:snapToGrid w:val="0"/>
    </w:rPr>
  </w:style>
  <w:style w:type="paragraph" w:customStyle="1" w:styleId="2f4">
    <w:name w:val="Обычный2"/>
    <w:rsid w:val="00352C02"/>
    <w:rPr>
      <w:sz w:val="28"/>
    </w:rPr>
  </w:style>
  <w:style w:type="paragraph" w:customStyle="1" w:styleId="2f5">
    <w:name w:val="Основной текст2"/>
    <w:basedOn w:val="2f4"/>
    <w:rsid w:val="00352C02"/>
    <w:pPr>
      <w:snapToGrid w:val="0"/>
      <w:jc w:val="both"/>
    </w:pPr>
    <w:rPr>
      <w:rFonts w:ascii="a_Timer" w:hAnsi="a_Timer"/>
    </w:rPr>
  </w:style>
  <w:style w:type="paragraph" w:customStyle="1" w:styleId="221">
    <w:name w:val="Основной текст 22"/>
    <w:basedOn w:val="a"/>
    <w:rsid w:val="00352C02"/>
    <w:pPr>
      <w:jc w:val="both"/>
    </w:pPr>
    <w:rPr>
      <w:szCs w:val="20"/>
    </w:rPr>
  </w:style>
  <w:style w:type="character" w:customStyle="1" w:styleId="affffff">
    <w:name w:val="Знак"/>
    <w:basedOn w:val="16"/>
    <w:rsid w:val="00352C02"/>
    <w:rPr>
      <w:rFonts w:ascii="Arial" w:hAnsi="Arial" w:cs="Arial"/>
      <w:b/>
      <w:bCs/>
      <w:i/>
      <w:iCs/>
      <w:sz w:val="28"/>
      <w:szCs w:val="28"/>
      <w:lang w:val="ru-RU" w:eastAsia="ar-SA" w:bidi="ar-SA"/>
    </w:rPr>
  </w:style>
  <w:style w:type="character" w:customStyle="1" w:styleId="1fff0">
    <w:name w:val="Знак1"/>
    <w:basedOn w:val="16"/>
    <w:rsid w:val="00352C02"/>
    <w:rPr>
      <w:rFonts w:ascii="Arial" w:hAnsi="Arial" w:cs="Arial"/>
      <w:b/>
      <w:bCs/>
      <w:i/>
      <w:iCs/>
      <w:sz w:val="28"/>
      <w:szCs w:val="28"/>
      <w:lang w:val="ru-RU" w:eastAsia="ar-SA" w:bidi="ar-SA"/>
    </w:rPr>
  </w:style>
  <w:style w:type="character" w:customStyle="1" w:styleId="1fff1">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0">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2">
    <w:name w:val="Знак1 Знак Знак"/>
    <w:basedOn w:val="16"/>
    <w:rsid w:val="00352C02"/>
    <w:rPr>
      <w:sz w:val="24"/>
      <w:szCs w:val="24"/>
      <w:lang w:val="ru-RU" w:eastAsia="ar-SA" w:bidi="ar-SA"/>
    </w:rPr>
  </w:style>
  <w:style w:type="paragraph" w:customStyle="1" w:styleId="38">
    <w:name w:val="Цитата3"/>
    <w:basedOn w:val="a"/>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rsid w:val="00352C02"/>
    <w:pPr>
      <w:spacing w:after="160" w:line="240" w:lineRule="exact"/>
    </w:pPr>
    <w:rPr>
      <w:rFonts w:ascii="Verdana" w:hAnsi="Verdana"/>
      <w:sz w:val="20"/>
      <w:szCs w:val="20"/>
      <w:lang w:val="en-US" w:eastAsia="en-US"/>
    </w:rPr>
  </w:style>
  <w:style w:type="paragraph" w:customStyle="1" w:styleId="affffff1">
    <w:name w:val="новый"/>
    <w:basedOn w:val="a"/>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rsid w:val="005F00C1"/>
    <w:pPr>
      <w:widowControl w:val="0"/>
      <w:autoSpaceDE w:val="0"/>
      <w:autoSpaceDN w:val="0"/>
      <w:adjustRightInd w:val="0"/>
      <w:spacing w:line="322" w:lineRule="exact"/>
      <w:jc w:val="center"/>
    </w:pPr>
    <w:rPr>
      <w:sz w:val="24"/>
      <w:szCs w:val="24"/>
    </w:rPr>
  </w:style>
  <w:style w:type="character" w:styleId="affffff2">
    <w:name w:val="Placeholder Text"/>
    <w:basedOn w:val="a1"/>
    <w:uiPriority w:val="99"/>
    <w:semiHidden/>
    <w:rsid w:val="00AC2DB9"/>
    <w:rPr>
      <w:color w:val="808080"/>
    </w:rPr>
  </w:style>
  <w:style w:type="numbering" w:customStyle="1" w:styleId="1fff3">
    <w:name w:val="Нет списка1"/>
    <w:next w:val="a3"/>
    <w:uiPriority w:val="99"/>
    <w:semiHidden/>
    <w:unhideWhenUsed/>
    <w:rsid w:val="001E2343"/>
  </w:style>
  <w:style w:type="paragraph" w:styleId="affffff3">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4">
    <w:name w:val="Автозамена"/>
    <w:rsid w:val="001E2343"/>
    <w:rPr>
      <w:sz w:val="24"/>
      <w:szCs w:val="24"/>
    </w:rPr>
  </w:style>
  <w:style w:type="paragraph" w:customStyle="1" w:styleId="affffff5">
    <w:name w:val="Знак"/>
    <w:basedOn w:val="a"/>
    <w:rsid w:val="001E2343"/>
    <w:rPr>
      <w:rFonts w:ascii="Verdana" w:hAnsi="Verdana" w:cs="Verdana"/>
      <w:sz w:val="20"/>
      <w:szCs w:val="20"/>
      <w:lang w:val="en-US" w:eastAsia="en-US"/>
    </w:rPr>
  </w:style>
  <w:style w:type="character" w:customStyle="1" w:styleId="affffff6">
    <w:name w:val="Цветовое выделение"/>
    <w:rsid w:val="001E2343"/>
    <w:rPr>
      <w:b/>
      <w:bCs/>
      <w:color w:val="000080"/>
    </w:rPr>
  </w:style>
  <w:style w:type="character" w:customStyle="1" w:styleId="affffff7">
    <w:name w:val="Гипертекстовая ссылка"/>
    <w:basedOn w:val="affffff6"/>
    <w:rsid w:val="001E2343"/>
    <w:rPr>
      <w:b/>
      <w:bCs/>
      <w:color w:val="008000"/>
    </w:rPr>
  </w:style>
  <w:style w:type="paragraph" w:customStyle="1" w:styleId="affffff8">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9">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4">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a">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b">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5">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7E2794"/>
  </w:style>
  <w:style w:type="numbering" w:customStyle="1" w:styleId="111">
    <w:name w:val="Нет списка11"/>
    <w:next w:val="a3"/>
    <w:uiPriority w:val="99"/>
    <w:semiHidden/>
    <w:unhideWhenUsed/>
    <w:rsid w:val="007E2794"/>
  </w:style>
  <w:style w:type="table" w:customStyle="1" w:styleId="1fff6">
    <w:name w:val="Сетка таблицы1"/>
    <w:basedOn w:val="a2"/>
    <w:next w:val="ab"/>
    <w:rsid w:val="007E2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b"/>
    <w:uiPriority w:val="59"/>
    <w:rsid w:val="007E27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basedOn w:val="a1"/>
    <w:rsid w:val="007E2794"/>
  </w:style>
  <w:style w:type="numbering" w:customStyle="1" w:styleId="List8">
    <w:name w:val="List 8"/>
    <w:basedOn w:val="a3"/>
    <w:rsid w:val="007E2794"/>
    <w:pPr>
      <w:numPr>
        <w:numId w:val="38"/>
      </w:numPr>
    </w:pPr>
  </w:style>
</w:styles>
</file>

<file path=word/webSettings.xml><?xml version="1.0" encoding="utf-8"?>
<w:webSettings xmlns:r="http://schemas.openxmlformats.org/officeDocument/2006/relationships" xmlns:w="http://schemas.openxmlformats.org/wordprocessingml/2006/main">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0699656">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047FC-7982-4330-BFDF-27AF7AB9F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1112</Words>
  <Characters>8060</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9154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111</cp:lastModifiedBy>
  <cp:revision>3</cp:revision>
  <cp:lastPrinted>2018-06-23T16:46:00Z</cp:lastPrinted>
  <dcterms:created xsi:type="dcterms:W3CDTF">2016-09-22T06:40:00Z</dcterms:created>
  <dcterms:modified xsi:type="dcterms:W3CDTF">2018-06-23T16:47:00Z</dcterms:modified>
</cp:coreProperties>
</file>