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659"/>
        <w:tblW w:w="2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3"/>
      </w:tblGrid>
      <w:tr w:rsidR="001C2631" w:rsidRPr="001C2631" w:rsidTr="001C2631">
        <w:trPr>
          <w:trHeight w:val="704"/>
        </w:trPr>
        <w:tc>
          <w:tcPr>
            <w:tcW w:w="2443" w:type="dxa"/>
          </w:tcPr>
          <w:p w:rsidR="001C2631" w:rsidRPr="001C2631" w:rsidRDefault="001C2631" w:rsidP="001C2631">
            <w:pPr>
              <w:spacing w:line="276" w:lineRule="auto"/>
              <w:jc w:val="center"/>
              <w:rPr>
                <w:rFonts w:eastAsiaTheme="minorEastAsia"/>
                <w:sz w:val="20"/>
                <w:szCs w:val="20"/>
              </w:rPr>
            </w:pPr>
            <w:r w:rsidRPr="001C2631">
              <w:rPr>
                <w:rFonts w:eastAsiaTheme="minorEastAsia"/>
                <w:sz w:val="20"/>
                <w:szCs w:val="20"/>
              </w:rPr>
              <w:t>Администрация района</w:t>
            </w:r>
          </w:p>
          <w:p w:rsidR="001C2631" w:rsidRPr="001C2631" w:rsidRDefault="001C2631" w:rsidP="001C2631">
            <w:pPr>
              <w:spacing w:line="276" w:lineRule="auto"/>
              <w:jc w:val="center"/>
              <w:rPr>
                <w:rFonts w:eastAsiaTheme="minorEastAsia"/>
                <w:sz w:val="20"/>
                <w:szCs w:val="20"/>
              </w:rPr>
            </w:pPr>
            <w:r w:rsidRPr="001C2631">
              <w:rPr>
                <w:rFonts w:eastAsiaTheme="minorEastAsia"/>
                <w:sz w:val="20"/>
                <w:szCs w:val="20"/>
              </w:rPr>
              <w:t>КОНТРОЛЬ</w:t>
            </w:r>
          </w:p>
          <w:p w:rsidR="001C2631" w:rsidRPr="001C2631" w:rsidRDefault="001C2631" w:rsidP="001C2631">
            <w:pPr>
              <w:spacing w:line="276" w:lineRule="auto"/>
              <w:jc w:val="center"/>
              <w:rPr>
                <w:rFonts w:eastAsiaTheme="minorEastAsia"/>
                <w:sz w:val="20"/>
                <w:szCs w:val="20"/>
              </w:rPr>
            </w:pPr>
            <w:r w:rsidRPr="001C2631">
              <w:rPr>
                <w:rFonts w:eastAsiaTheme="minorEastAsia"/>
                <w:sz w:val="20"/>
                <w:szCs w:val="20"/>
              </w:rPr>
              <w:t>12.10.2016</w:t>
            </w:r>
          </w:p>
        </w:tc>
      </w:tr>
    </w:tbl>
    <w:p w:rsidR="00DC6639" w:rsidRPr="00360CF1" w:rsidRDefault="0055490D" w:rsidP="00DC6639">
      <w:pPr>
        <w:jc w:val="center"/>
        <w:rPr>
          <w:b/>
          <w:sz w:val="24"/>
          <w:szCs w:val="24"/>
        </w:rPr>
      </w:pPr>
      <w:r>
        <w:rPr>
          <w:b/>
          <w:noProof/>
          <w:sz w:val="24"/>
          <w:szCs w:val="24"/>
        </w:rPr>
        <w:drawing>
          <wp:anchor distT="0" distB="0" distL="6401435" distR="6401435" simplePos="0" relativeHeight="251657728" behindDoc="0" locked="0" layoutInCell="1" allowOverlap="1">
            <wp:simplePos x="0" y="0"/>
            <wp:positionH relativeFrom="margin">
              <wp:posOffset>2819400</wp:posOffset>
            </wp:positionH>
            <wp:positionV relativeFrom="paragraph">
              <wp:posOffset>-472440</wp:posOffset>
            </wp:positionV>
            <wp:extent cx="571500" cy="7239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lum contrast="4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723900"/>
                    </a:xfrm>
                    <a:prstGeom prst="rect">
                      <a:avLst/>
                    </a:prstGeom>
                    <a:noFill/>
                  </pic:spPr>
                </pic:pic>
              </a:graphicData>
            </a:graphic>
          </wp:anchor>
        </w:drawing>
      </w:r>
    </w:p>
    <w:p w:rsidR="000668DE" w:rsidRPr="00360CF1" w:rsidRDefault="000668DE" w:rsidP="000668DE">
      <w:pPr>
        <w:pStyle w:val="7"/>
        <w:rPr>
          <w:b/>
          <w:caps/>
          <w:sz w:val="36"/>
          <w:szCs w:val="36"/>
        </w:rPr>
      </w:pPr>
      <w:r w:rsidRPr="00360CF1">
        <w:rPr>
          <w:b/>
          <w:caps/>
          <w:sz w:val="36"/>
          <w:szCs w:val="36"/>
        </w:rPr>
        <w:t>администрация Нижневартовского ра</w:t>
      </w:r>
      <w:r w:rsidRPr="00360CF1">
        <w:rPr>
          <w:b/>
          <w:caps/>
          <w:sz w:val="36"/>
          <w:szCs w:val="36"/>
        </w:rPr>
        <w:t>й</w:t>
      </w:r>
      <w:r w:rsidRPr="00360CF1">
        <w:rPr>
          <w:b/>
          <w:caps/>
          <w:sz w:val="36"/>
          <w:szCs w:val="36"/>
        </w:rPr>
        <w:t>она</w:t>
      </w:r>
    </w:p>
    <w:p w:rsidR="000668DE" w:rsidRPr="00360CF1" w:rsidRDefault="000668DE" w:rsidP="000668DE">
      <w:pPr>
        <w:jc w:val="center"/>
        <w:rPr>
          <w:sz w:val="24"/>
          <w:szCs w:val="24"/>
        </w:rPr>
      </w:pPr>
      <w:r w:rsidRPr="00360CF1">
        <w:rPr>
          <w:b/>
          <w:bCs/>
          <w:iCs/>
          <w:sz w:val="24"/>
          <w:szCs w:val="24"/>
        </w:rPr>
        <w:t>Ханты-Мансийского автономного округа – Югры</w:t>
      </w:r>
    </w:p>
    <w:p w:rsidR="000668DE" w:rsidRPr="00360CF1" w:rsidRDefault="000668DE" w:rsidP="000668DE">
      <w:pPr>
        <w:rPr>
          <w:sz w:val="36"/>
          <w:szCs w:val="36"/>
        </w:rPr>
      </w:pPr>
    </w:p>
    <w:p w:rsidR="000668DE" w:rsidRPr="00360CF1" w:rsidRDefault="000668DE" w:rsidP="000668DE">
      <w:pPr>
        <w:pStyle w:val="1"/>
        <w:rPr>
          <w:szCs w:val="44"/>
        </w:rPr>
      </w:pPr>
      <w:r w:rsidRPr="00360CF1">
        <w:rPr>
          <w:szCs w:val="44"/>
        </w:rPr>
        <w:t>ПОСТАНОВЛЕНИЕ</w:t>
      </w:r>
    </w:p>
    <w:p w:rsidR="000668DE" w:rsidRPr="00360CF1" w:rsidRDefault="000668DE" w:rsidP="000668DE">
      <w:pPr>
        <w:ind w:left="2880" w:hanging="2880"/>
        <w:jc w:val="center"/>
        <w:rPr>
          <w:b/>
          <w:sz w:val="4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2"/>
        <w:gridCol w:w="4696"/>
      </w:tblGrid>
      <w:tr w:rsidR="000668DE" w:rsidRPr="00360CF1">
        <w:tc>
          <w:tcPr>
            <w:tcW w:w="4952" w:type="dxa"/>
            <w:tcBorders>
              <w:top w:val="nil"/>
              <w:left w:val="nil"/>
              <w:bottom w:val="nil"/>
              <w:right w:val="nil"/>
            </w:tcBorders>
          </w:tcPr>
          <w:p w:rsidR="000668DE" w:rsidRPr="00360CF1" w:rsidRDefault="000668DE" w:rsidP="004B6EA1">
            <w:r w:rsidRPr="00360CF1">
              <w:t xml:space="preserve">от </w:t>
            </w:r>
            <w:r w:rsidR="001C2631">
              <w:t>21.09.2016</w:t>
            </w:r>
          </w:p>
          <w:p w:rsidR="000668DE" w:rsidRPr="00360CF1" w:rsidRDefault="000668DE" w:rsidP="004B6EA1">
            <w:pPr>
              <w:rPr>
                <w:sz w:val="10"/>
                <w:szCs w:val="10"/>
              </w:rPr>
            </w:pPr>
          </w:p>
          <w:p w:rsidR="000668DE" w:rsidRPr="00360CF1" w:rsidRDefault="000668DE" w:rsidP="004B6EA1">
            <w:pPr>
              <w:rPr>
                <w:sz w:val="24"/>
                <w:szCs w:val="24"/>
              </w:rPr>
            </w:pPr>
            <w:r w:rsidRPr="00360CF1">
              <w:rPr>
                <w:sz w:val="24"/>
                <w:szCs w:val="24"/>
              </w:rPr>
              <w:t>г. Нижневартовск</w:t>
            </w:r>
          </w:p>
        </w:tc>
        <w:tc>
          <w:tcPr>
            <w:tcW w:w="4696" w:type="dxa"/>
            <w:tcBorders>
              <w:top w:val="nil"/>
              <w:left w:val="nil"/>
              <w:bottom w:val="nil"/>
              <w:right w:val="nil"/>
            </w:tcBorders>
          </w:tcPr>
          <w:p w:rsidR="000668DE" w:rsidRPr="00360CF1" w:rsidRDefault="000668DE" w:rsidP="001C2631">
            <w:pPr>
              <w:tabs>
                <w:tab w:val="left" w:pos="3123"/>
                <w:tab w:val="left" w:pos="3270"/>
              </w:tabs>
              <w:jc w:val="right"/>
            </w:pPr>
            <w:r w:rsidRPr="00360CF1">
              <w:t xml:space="preserve">№ </w:t>
            </w:r>
            <w:r w:rsidR="001C2631">
              <w:t>2242</w:t>
            </w:r>
            <w:r w:rsidRPr="00360CF1">
              <w:t xml:space="preserve">          </w:t>
            </w:r>
          </w:p>
        </w:tc>
      </w:tr>
    </w:tbl>
    <w:p w:rsidR="002805A2" w:rsidRPr="00B05448" w:rsidRDefault="002805A2" w:rsidP="002805A2">
      <w:pPr>
        <w:rPr>
          <w:szCs w:val="30"/>
        </w:rPr>
      </w:pPr>
    </w:p>
    <w:p w:rsidR="00FB4BC9" w:rsidRDefault="00FB4BC9" w:rsidP="002805A2">
      <w:pPr>
        <w:rPr>
          <w:szCs w:val="30"/>
        </w:rPr>
      </w:pPr>
    </w:p>
    <w:p w:rsidR="007E2794" w:rsidRPr="007E2794" w:rsidRDefault="007E2794" w:rsidP="007E2794">
      <w:pPr>
        <w:widowControl w:val="0"/>
        <w:autoSpaceDE w:val="0"/>
        <w:autoSpaceDN w:val="0"/>
        <w:adjustRightInd w:val="0"/>
        <w:ind w:right="5667"/>
        <w:jc w:val="both"/>
      </w:pPr>
      <w:r w:rsidRPr="007E2794">
        <w:t>О проведении районных ко</w:t>
      </w:r>
      <w:r w:rsidRPr="007E2794">
        <w:t>н</w:t>
      </w:r>
      <w:r w:rsidRPr="007E2794">
        <w:t>курсов профессионального мастерства «Учитель года – 2016», «Воспитатель года – 2016»</w:t>
      </w:r>
      <w:r>
        <w:t>, праздновании Дня у</w:t>
      </w:r>
      <w:r w:rsidRPr="007E2794">
        <w:t>ч</w:t>
      </w:r>
      <w:r w:rsidRPr="007E2794">
        <w:t>и</w:t>
      </w:r>
      <w:r w:rsidRPr="007E2794">
        <w:t xml:space="preserve">теля </w:t>
      </w:r>
    </w:p>
    <w:p w:rsidR="007E2794" w:rsidRPr="007E2794" w:rsidRDefault="007E2794" w:rsidP="007E2794">
      <w:pPr>
        <w:widowControl w:val="0"/>
        <w:autoSpaceDE w:val="0"/>
        <w:autoSpaceDN w:val="0"/>
        <w:adjustRightInd w:val="0"/>
        <w:ind w:firstLine="709"/>
        <w:jc w:val="both"/>
        <w:rPr>
          <w:szCs w:val="40"/>
        </w:rPr>
      </w:pPr>
    </w:p>
    <w:p w:rsidR="007E2794" w:rsidRPr="007E2794" w:rsidRDefault="007E2794" w:rsidP="007E2794">
      <w:pPr>
        <w:widowControl w:val="0"/>
        <w:autoSpaceDE w:val="0"/>
        <w:autoSpaceDN w:val="0"/>
        <w:adjustRightInd w:val="0"/>
        <w:ind w:firstLine="709"/>
        <w:jc w:val="both"/>
        <w:rPr>
          <w:szCs w:val="40"/>
        </w:rPr>
      </w:pPr>
      <w:r w:rsidRPr="007E2794">
        <w:rPr>
          <w:szCs w:val="40"/>
        </w:rPr>
        <w:t>В целях выявления талантливых, творчески работающих педагогов м</w:t>
      </w:r>
      <w:r w:rsidRPr="007E2794">
        <w:rPr>
          <w:szCs w:val="40"/>
        </w:rPr>
        <w:t>у</w:t>
      </w:r>
      <w:r w:rsidRPr="007E2794">
        <w:rPr>
          <w:szCs w:val="40"/>
        </w:rPr>
        <w:t>ниципальных образовательных учреждений района, повышения престижа педагогического труда и совершенствования профессионального мастерства:</w:t>
      </w:r>
    </w:p>
    <w:p w:rsidR="007E2794" w:rsidRPr="007E2794" w:rsidRDefault="007E2794" w:rsidP="007E2794">
      <w:pPr>
        <w:widowControl w:val="0"/>
        <w:autoSpaceDE w:val="0"/>
        <w:autoSpaceDN w:val="0"/>
        <w:adjustRightInd w:val="0"/>
        <w:ind w:firstLine="709"/>
        <w:jc w:val="both"/>
        <w:rPr>
          <w:szCs w:val="40"/>
        </w:rPr>
      </w:pPr>
    </w:p>
    <w:p w:rsidR="007E2794" w:rsidRPr="007E2794" w:rsidRDefault="007E2794" w:rsidP="007E2794">
      <w:pPr>
        <w:widowControl w:val="0"/>
        <w:ind w:firstLine="709"/>
        <w:jc w:val="both"/>
        <w:rPr>
          <w:bCs/>
          <w:szCs w:val="40"/>
        </w:rPr>
      </w:pPr>
      <w:r w:rsidRPr="007E2794">
        <w:rPr>
          <w:bCs/>
          <w:szCs w:val="40"/>
        </w:rPr>
        <w:t>1. Провести:</w:t>
      </w:r>
    </w:p>
    <w:p w:rsidR="007E2794" w:rsidRPr="007E2794" w:rsidRDefault="007E2794" w:rsidP="007E2794">
      <w:pPr>
        <w:widowControl w:val="0"/>
        <w:ind w:firstLine="709"/>
        <w:jc w:val="both"/>
        <w:rPr>
          <w:lang w:eastAsia="en-US"/>
        </w:rPr>
      </w:pPr>
      <w:r w:rsidRPr="007E2794">
        <w:rPr>
          <w:bCs/>
          <w:szCs w:val="40"/>
        </w:rPr>
        <w:t xml:space="preserve">с 03 по 05 октября 2016 года районные конкурсы профессионального мастерства «Учитель года – 2016», «Воспитатель года – 2016» в бюджетных муниципальных </w:t>
      </w:r>
      <w:r>
        <w:rPr>
          <w:bCs/>
          <w:szCs w:val="40"/>
        </w:rPr>
        <w:t>обще</w:t>
      </w:r>
      <w:r w:rsidRPr="007E2794">
        <w:rPr>
          <w:bCs/>
          <w:szCs w:val="40"/>
        </w:rPr>
        <w:t>образовательных учреждениях пгт. Излучинск</w:t>
      </w:r>
      <w:r>
        <w:rPr>
          <w:bCs/>
          <w:szCs w:val="40"/>
        </w:rPr>
        <w:t>а</w:t>
      </w:r>
      <w:r w:rsidRPr="007E2794">
        <w:rPr>
          <w:bCs/>
          <w:szCs w:val="40"/>
        </w:rPr>
        <w:t xml:space="preserve">: </w:t>
      </w:r>
      <w:r w:rsidRPr="007E2794">
        <w:rPr>
          <w:lang w:eastAsia="en-US"/>
        </w:rPr>
        <w:t>«Изл</w:t>
      </w:r>
      <w:r w:rsidRPr="007E2794">
        <w:rPr>
          <w:lang w:eastAsia="en-US"/>
        </w:rPr>
        <w:t>у</w:t>
      </w:r>
      <w:r w:rsidRPr="007E2794">
        <w:rPr>
          <w:lang w:eastAsia="en-US"/>
        </w:rPr>
        <w:t>чинская общеобразовательная средняя школа № 1 с углубленным изучением отдельных предметов»</w:t>
      </w:r>
      <w:r w:rsidRPr="007E2794">
        <w:rPr>
          <w:bCs/>
          <w:szCs w:val="40"/>
        </w:rPr>
        <w:t xml:space="preserve">, </w:t>
      </w:r>
      <w:r w:rsidRPr="007E2794">
        <w:rPr>
          <w:lang w:eastAsia="en-US"/>
        </w:rPr>
        <w:t xml:space="preserve">«Излучинская общеобразовательная средняя школа № 2 </w:t>
      </w:r>
      <w:r>
        <w:rPr>
          <w:lang w:eastAsia="en-US"/>
        </w:rPr>
        <w:t xml:space="preserve">            </w:t>
      </w:r>
      <w:r w:rsidRPr="007E2794">
        <w:rPr>
          <w:lang w:eastAsia="en-US"/>
        </w:rPr>
        <w:t>с углубленным изучением отдельных предметов»</w:t>
      </w:r>
      <w:r w:rsidRPr="007E2794">
        <w:rPr>
          <w:bCs/>
          <w:szCs w:val="40"/>
        </w:rPr>
        <w:t>,</w:t>
      </w:r>
      <w:r w:rsidRPr="007E2794">
        <w:rPr>
          <w:lang w:eastAsia="en-US"/>
        </w:rPr>
        <w:t xml:space="preserve"> «Излучинская общеобразовательная начальная школа»;</w:t>
      </w:r>
    </w:p>
    <w:p w:rsidR="007E2794" w:rsidRPr="007E2794" w:rsidRDefault="007E2794" w:rsidP="007E2794">
      <w:pPr>
        <w:ind w:firstLine="709"/>
        <w:jc w:val="both"/>
        <w:rPr>
          <w:lang w:eastAsia="en-US"/>
        </w:rPr>
      </w:pPr>
      <w:r w:rsidRPr="007E2794">
        <w:rPr>
          <w:lang w:eastAsia="en-US"/>
        </w:rPr>
        <w:t>05 октября 2016 года торжественное мероприятие, посвященное праз</w:t>
      </w:r>
      <w:r w:rsidRPr="007E2794">
        <w:rPr>
          <w:lang w:eastAsia="en-US"/>
        </w:rPr>
        <w:t>д</w:t>
      </w:r>
      <w:r w:rsidRPr="007E2794">
        <w:rPr>
          <w:lang w:eastAsia="en-US"/>
        </w:rPr>
        <w:t>но</w:t>
      </w:r>
      <w:r>
        <w:rPr>
          <w:lang w:eastAsia="en-US"/>
        </w:rPr>
        <w:t>ванию Дня у</w:t>
      </w:r>
      <w:r w:rsidRPr="007E2794">
        <w:rPr>
          <w:lang w:eastAsia="en-US"/>
        </w:rPr>
        <w:t>чителя</w:t>
      </w:r>
      <w:r>
        <w:rPr>
          <w:lang w:eastAsia="en-US"/>
        </w:rPr>
        <w:t>,</w:t>
      </w:r>
      <w:r w:rsidRPr="007E2794">
        <w:rPr>
          <w:lang w:eastAsia="en-US"/>
        </w:rPr>
        <w:t xml:space="preserve"> в районном муниципальном автономном</w:t>
      </w:r>
      <w:r>
        <w:rPr>
          <w:lang w:eastAsia="en-US"/>
        </w:rPr>
        <w:t xml:space="preserve"> учреждении</w:t>
      </w:r>
      <w:r w:rsidRPr="007E2794">
        <w:rPr>
          <w:lang w:eastAsia="en-US"/>
        </w:rPr>
        <w:t xml:space="preserve"> </w:t>
      </w:r>
      <w:r>
        <w:rPr>
          <w:lang w:eastAsia="en-US"/>
        </w:rPr>
        <w:t>«М</w:t>
      </w:r>
      <w:r w:rsidRPr="007E2794">
        <w:rPr>
          <w:lang w:eastAsia="en-US"/>
        </w:rPr>
        <w:t>ежпоселенческий культурно-досуговый комплекс «Арлекино».</w:t>
      </w:r>
    </w:p>
    <w:p w:rsidR="007E2794" w:rsidRPr="007E2794" w:rsidRDefault="007E2794" w:rsidP="007E2794">
      <w:pPr>
        <w:widowControl w:val="0"/>
        <w:autoSpaceDE w:val="0"/>
        <w:autoSpaceDN w:val="0"/>
        <w:adjustRightInd w:val="0"/>
        <w:ind w:firstLine="709"/>
        <w:jc w:val="both"/>
        <w:rPr>
          <w:szCs w:val="40"/>
        </w:rPr>
      </w:pPr>
    </w:p>
    <w:p w:rsidR="007E2794" w:rsidRPr="007E2794" w:rsidRDefault="007E2794" w:rsidP="007E2794">
      <w:pPr>
        <w:widowControl w:val="0"/>
        <w:autoSpaceDE w:val="0"/>
        <w:autoSpaceDN w:val="0"/>
        <w:adjustRightInd w:val="0"/>
        <w:ind w:firstLine="709"/>
        <w:jc w:val="both"/>
        <w:rPr>
          <w:szCs w:val="40"/>
        </w:rPr>
      </w:pPr>
      <w:r w:rsidRPr="007E2794">
        <w:rPr>
          <w:szCs w:val="40"/>
        </w:rPr>
        <w:t>2. Утвердить:</w:t>
      </w:r>
    </w:p>
    <w:p w:rsidR="007E2794" w:rsidRPr="007E2794" w:rsidRDefault="007E2794" w:rsidP="007E2794">
      <w:pPr>
        <w:widowControl w:val="0"/>
        <w:autoSpaceDE w:val="0"/>
        <w:autoSpaceDN w:val="0"/>
        <w:adjustRightInd w:val="0"/>
        <w:ind w:firstLine="709"/>
        <w:jc w:val="both"/>
        <w:rPr>
          <w:szCs w:val="40"/>
        </w:rPr>
      </w:pPr>
      <w:r>
        <w:rPr>
          <w:szCs w:val="40"/>
        </w:rPr>
        <w:t>Порядок</w:t>
      </w:r>
      <w:r w:rsidRPr="007E2794">
        <w:rPr>
          <w:szCs w:val="40"/>
        </w:rPr>
        <w:t xml:space="preserve"> проведения </w:t>
      </w:r>
      <w:r w:rsidRPr="007E2794">
        <w:t>районных конкурсов профессионального масте</w:t>
      </w:r>
      <w:r w:rsidRPr="007E2794">
        <w:t>р</w:t>
      </w:r>
      <w:r w:rsidRPr="007E2794">
        <w:t>ства</w:t>
      </w:r>
      <w:r w:rsidRPr="007E2794">
        <w:rPr>
          <w:szCs w:val="40"/>
        </w:rPr>
        <w:t xml:space="preserve"> «Учитель года – 2016», «Воспитатель года – 2016»</w:t>
      </w:r>
      <w:r w:rsidRPr="007E2794">
        <w:rPr>
          <w:bCs/>
          <w:szCs w:val="40"/>
        </w:rPr>
        <w:t xml:space="preserve"> </w:t>
      </w:r>
      <w:r w:rsidRPr="007E2794">
        <w:rPr>
          <w:szCs w:val="40"/>
        </w:rPr>
        <w:t>согласно прилож</w:t>
      </w:r>
      <w:r w:rsidRPr="007E2794">
        <w:rPr>
          <w:szCs w:val="40"/>
        </w:rPr>
        <w:t>е</w:t>
      </w:r>
      <w:r w:rsidRPr="007E2794">
        <w:rPr>
          <w:szCs w:val="40"/>
        </w:rPr>
        <w:t>нию 1;</w:t>
      </w:r>
    </w:p>
    <w:p w:rsidR="007E2794" w:rsidRPr="007E2794" w:rsidRDefault="00FA70D0" w:rsidP="007E2794">
      <w:pPr>
        <w:widowControl w:val="0"/>
        <w:autoSpaceDE w:val="0"/>
        <w:autoSpaceDN w:val="0"/>
        <w:adjustRightInd w:val="0"/>
        <w:ind w:firstLine="709"/>
        <w:jc w:val="both"/>
        <w:rPr>
          <w:szCs w:val="40"/>
        </w:rPr>
      </w:pPr>
      <w:r>
        <w:rPr>
          <w:szCs w:val="40"/>
        </w:rPr>
        <w:t>с</w:t>
      </w:r>
      <w:r w:rsidR="007E2794" w:rsidRPr="007E2794">
        <w:rPr>
          <w:szCs w:val="40"/>
        </w:rPr>
        <w:t xml:space="preserve">остав организационного комитета по подготовке и проведению </w:t>
      </w:r>
      <w:r w:rsidR="007E2794" w:rsidRPr="007E2794">
        <w:t>райо</w:t>
      </w:r>
      <w:r w:rsidR="007E2794" w:rsidRPr="007E2794">
        <w:t>н</w:t>
      </w:r>
      <w:r w:rsidR="007E2794" w:rsidRPr="007E2794">
        <w:t xml:space="preserve">ных конкурсов профессионального мастерства </w:t>
      </w:r>
      <w:r w:rsidR="007E2794" w:rsidRPr="007E2794">
        <w:rPr>
          <w:szCs w:val="40"/>
        </w:rPr>
        <w:t>«Учитель года – 2016», «Во</w:t>
      </w:r>
      <w:r w:rsidR="007E2794" w:rsidRPr="007E2794">
        <w:rPr>
          <w:szCs w:val="40"/>
        </w:rPr>
        <w:t>с</w:t>
      </w:r>
      <w:r w:rsidR="007E2794" w:rsidRPr="007E2794">
        <w:rPr>
          <w:szCs w:val="40"/>
        </w:rPr>
        <w:t>питатель года – 2016»</w:t>
      </w:r>
      <w:r w:rsidR="007E2794" w:rsidRPr="007E2794">
        <w:rPr>
          <w:bCs/>
          <w:szCs w:val="40"/>
        </w:rPr>
        <w:t xml:space="preserve"> </w:t>
      </w:r>
      <w:r w:rsidR="007E2794" w:rsidRPr="007E2794">
        <w:rPr>
          <w:szCs w:val="40"/>
        </w:rPr>
        <w:t>согласно приложению 2</w:t>
      </w:r>
      <w:r>
        <w:rPr>
          <w:szCs w:val="40"/>
        </w:rPr>
        <w:t>;</w:t>
      </w:r>
      <w:r w:rsidR="007E2794" w:rsidRPr="007E2794">
        <w:rPr>
          <w:szCs w:val="40"/>
        </w:rPr>
        <w:t xml:space="preserve"> жюри </w:t>
      </w:r>
      <w:r w:rsidR="007E2794" w:rsidRPr="007E2794">
        <w:t xml:space="preserve">районных конкурсов профессионального мастерства </w:t>
      </w:r>
      <w:r w:rsidR="007E2794" w:rsidRPr="007E2794">
        <w:rPr>
          <w:szCs w:val="40"/>
        </w:rPr>
        <w:t xml:space="preserve">«Учитель года – 2016», «Воспитатель года – </w:t>
      </w:r>
      <w:r w:rsidR="007E2794" w:rsidRPr="007E2794">
        <w:rPr>
          <w:szCs w:val="40"/>
        </w:rPr>
        <w:lastRenderedPageBreak/>
        <w:t>2016»</w:t>
      </w:r>
      <w:r w:rsidR="007E2794">
        <w:rPr>
          <w:szCs w:val="40"/>
        </w:rPr>
        <w:t xml:space="preserve"> </w:t>
      </w:r>
      <w:r w:rsidR="007E2794" w:rsidRPr="007E2794">
        <w:rPr>
          <w:szCs w:val="40"/>
        </w:rPr>
        <w:t>согласно приложению 3.</w:t>
      </w:r>
    </w:p>
    <w:p w:rsidR="007E2794" w:rsidRDefault="007E2794" w:rsidP="007E2794">
      <w:pPr>
        <w:widowControl w:val="0"/>
        <w:autoSpaceDE w:val="0"/>
        <w:autoSpaceDN w:val="0"/>
        <w:adjustRightInd w:val="0"/>
        <w:ind w:firstLine="709"/>
        <w:jc w:val="both"/>
      </w:pPr>
    </w:p>
    <w:p w:rsidR="007E2794" w:rsidRPr="007E2794" w:rsidRDefault="007E2794" w:rsidP="007E2794">
      <w:pPr>
        <w:widowControl w:val="0"/>
        <w:autoSpaceDE w:val="0"/>
        <w:autoSpaceDN w:val="0"/>
        <w:adjustRightInd w:val="0"/>
        <w:ind w:firstLine="709"/>
        <w:jc w:val="both"/>
      </w:pPr>
    </w:p>
    <w:p w:rsidR="007E2794" w:rsidRPr="007E2794" w:rsidRDefault="007E2794" w:rsidP="007E2794">
      <w:pPr>
        <w:widowControl w:val="0"/>
        <w:ind w:firstLine="709"/>
        <w:jc w:val="both"/>
        <w:rPr>
          <w:lang w:eastAsia="en-US"/>
        </w:rPr>
      </w:pPr>
      <w:r w:rsidRPr="007E2794">
        <w:rPr>
          <w:rFonts w:eastAsia="Calibri"/>
          <w:lang w:eastAsia="en-US"/>
        </w:rPr>
        <w:t xml:space="preserve">3. Управлению образования и молодежной политики администрации района (М.В. Любомирская) организовать проведение </w:t>
      </w:r>
      <w:r w:rsidRPr="007E2794">
        <w:t xml:space="preserve">районных конкурсов профессионального мастерства </w:t>
      </w:r>
      <w:r w:rsidRPr="007E2794">
        <w:rPr>
          <w:szCs w:val="40"/>
        </w:rPr>
        <w:t>«Учитель года – 2016», «Воспитатель года – 2016»</w:t>
      </w:r>
      <w:r w:rsidRPr="007E2794">
        <w:rPr>
          <w:rFonts w:eastAsia="Calibri"/>
          <w:lang w:eastAsia="en-US"/>
        </w:rPr>
        <w:t xml:space="preserve">, </w:t>
      </w:r>
      <w:r w:rsidRPr="007E2794">
        <w:rPr>
          <w:lang w:eastAsia="en-US"/>
        </w:rPr>
        <w:t>торжественного мероприятия, посвященного</w:t>
      </w:r>
      <w:r>
        <w:rPr>
          <w:lang w:eastAsia="en-US"/>
        </w:rPr>
        <w:t xml:space="preserve"> празднованию Дня у</w:t>
      </w:r>
      <w:r w:rsidRPr="007E2794">
        <w:rPr>
          <w:lang w:eastAsia="en-US"/>
        </w:rPr>
        <w:t>ч</w:t>
      </w:r>
      <w:r w:rsidRPr="007E2794">
        <w:rPr>
          <w:lang w:eastAsia="en-US"/>
        </w:rPr>
        <w:t>и</w:t>
      </w:r>
      <w:r w:rsidRPr="007E2794">
        <w:rPr>
          <w:lang w:eastAsia="en-US"/>
        </w:rPr>
        <w:t>теля.</w:t>
      </w:r>
    </w:p>
    <w:p w:rsidR="007E2794" w:rsidRPr="007E2794" w:rsidRDefault="007E2794" w:rsidP="007E2794">
      <w:pPr>
        <w:widowControl w:val="0"/>
        <w:autoSpaceDE w:val="0"/>
        <w:autoSpaceDN w:val="0"/>
        <w:adjustRightInd w:val="0"/>
        <w:ind w:firstLine="709"/>
        <w:jc w:val="both"/>
        <w:rPr>
          <w:szCs w:val="40"/>
        </w:rPr>
      </w:pPr>
    </w:p>
    <w:p w:rsidR="007E2794" w:rsidRPr="007E2794" w:rsidRDefault="007E2794" w:rsidP="007E2794">
      <w:pPr>
        <w:ind w:firstLine="709"/>
        <w:jc w:val="both"/>
      </w:pPr>
      <w:r w:rsidRPr="007E2794">
        <w:t xml:space="preserve">4. Управлению культуры администрации района (Н.В. Алексеёнок) обеспечить сценарное и техническое сопровождение районных конкурсов профессионального мастерства </w:t>
      </w:r>
      <w:r w:rsidRPr="007E2794">
        <w:rPr>
          <w:szCs w:val="40"/>
        </w:rPr>
        <w:t>«Учитель года – 2016», «Воспитатель года – 2016»</w:t>
      </w:r>
      <w:r w:rsidRPr="007E2794">
        <w:t>, торжественного мероприятия,</w:t>
      </w:r>
      <w:r>
        <w:t xml:space="preserve"> посвященного празднованию Дня у</w:t>
      </w:r>
      <w:r w:rsidRPr="007E2794">
        <w:t>ч</w:t>
      </w:r>
      <w:r w:rsidRPr="007E2794">
        <w:t>и</w:t>
      </w:r>
      <w:r w:rsidRPr="007E2794">
        <w:t>теля.</w:t>
      </w:r>
    </w:p>
    <w:p w:rsidR="007E2794" w:rsidRPr="007E2794" w:rsidRDefault="007E2794" w:rsidP="007E2794">
      <w:pPr>
        <w:ind w:firstLine="709"/>
        <w:jc w:val="both"/>
      </w:pPr>
    </w:p>
    <w:p w:rsidR="007E2794" w:rsidRPr="007E2794" w:rsidRDefault="007E2794" w:rsidP="007E2794">
      <w:pPr>
        <w:ind w:firstLine="709"/>
        <w:jc w:val="both"/>
        <w:rPr>
          <w:rFonts w:eastAsia="Calibri"/>
          <w:lang w:eastAsia="en-US"/>
        </w:rPr>
      </w:pPr>
      <w:r w:rsidRPr="007E2794">
        <w:rPr>
          <w:rFonts w:eastAsia="Calibri"/>
          <w:lang w:eastAsia="en-US"/>
        </w:rPr>
        <w:t>5. Муниципальному казенному учреждению «Учреждение по матер</w:t>
      </w:r>
      <w:r w:rsidRPr="007E2794">
        <w:rPr>
          <w:rFonts w:eastAsia="Calibri"/>
          <w:lang w:eastAsia="en-US"/>
        </w:rPr>
        <w:t>и</w:t>
      </w:r>
      <w:r w:rsidRPr="007E2794">
        <w:rPr>
          <w:rFonts w:eastAsia="Calibri"/>
          <w:lang w:eastAsia="en-US"/>
        </w:rPr>
        <w:t>ально-техническому обеспечению деятельности органов местного сам</w:t>
      </w:r>
      <w:r w:rsidRPr="007E2794">
        <w:rPr>
          <w:rFonts w:eastAsia="Calibri"/>
          <w:lang w:eastAsia="en-US"/>
        </w:rPr>
        <w:t>о</w:t>
      </w:r>
      <w:r w:rsidRPr="007E2794">
        <w:rPr>
          <w:rFonts w:eastAsia="Calibri"/>
          <w:lang w:eastAsia="en-US"/>
        </w:rPr>
        <w:t>управления» (Г.Н. Белько) обеспечить транспортом членов жюри из числа работников администрации района для подвоза к месту проведения конку</w:t>
      </w:r>
      <w:r w:rsidRPr="007E2794">
        <w:rPr>
          <w:rFonts w:eastAsia="Calibri"/>
          <w:lang w:eastAsia="en-US"/>
        </w:rPr>
        <w:t>р</w:t>
      </w:r>
      <w:r w:rsidRPr="007E2794">
        <w:rPr>
          <w:rFonts w:eastAsia="Calibri"/>
          <w:lang w:eastAsia="en-US"/>
        </w:rPr>
        <w:t>сов и обратно.</w:t>
      </w:r>
    </w:p>
    <w:p w:rsidR="007E2794" w:rsidRPr="007E2794" w:rsidRDefault="007E2794" w:rsidP="007E2794">
      <w:pPr>
        <w:ind w:firstLine="709"/>
        <w:jc w:val="both"/>
        <w:rPr>
          <w:rFonts w:eastAsia="Calibri"/>
          <w:lang w:eastAsia="en-US"/>
        </w:rPr>
      </w:pPr>
    </w:p>
    <w:p w:rsidR="007E2794" w:rsidRPr="007E2794" w:rsidRDefault="007E2794" w:rsidP="007E2794">
      <w:pPr>
        <w:widowControl w:val="0"/>
        <w:autoSpaceDE w:val="0"/>
        <w:autoSpaceDN w:val="0"/>
        <w:adjustRightInd w:val="0"/>
        <w:ind w:firstLine="709"/>
        <w:jc w:val="both"/>
        <w:rPr>
          <w:szCs w:val="40"/>
        </w:rPr>
      </w:pPr>
      <w:r w:rsidRPr="007E2794">
        <w:rPr>
          <w:szCs w:val="40"/>
        </w:rPr>
        <w:t>6. Контроль за выполнением постановления возложить на заместителя главы района по социальным вопросам О.В. Липунову.</w:t>
      </w:r>
    </w:p>
    <w:p w:rsidR="00DA5981" w:rsidRDefault="00DA5981" w:rsidP="002805A2">
      <w:pPr>
        <w:rPr>
          <w:szCs w:val="30"/>
        </w:rPr>
      </w:pPr>
    </w:p>
    <w:p w:rsidR="00E609D7" w:rsidRDefault="00E609D7" w:rsidP="002805A2">
      <w:pPr>
        <w:rPr>
          <w:szCs w:val="30"/>
        </w:rPr>
      </w:pPr>
    </w:p>
    <w:p w:rsidR="00E609D7" w:rsidRDefault="00E609D7" w:rsidP="002805A2">
      <w:pPr>
        <w:rPr>
          <w:szCs w:val="30"/>
        </w:rPr>
      </w:pPr>
    </w:p>
    <w:p w:rsidR="0009425C" w:rsidRDefault="0009425C" w:rsidP="0009425C">
      <w:pPr>
        <w:tabs>
          <w:tab w:val="left" w:pos="4860"/>
        </w:tabs>
        <w:jc w:val="both"/>
        <w:rPr>
          <w:szCs w:val="27"/>
        </w:rPr>
      </w:pPr>
      <w:r>
        <w:rPr>
          <w:szCs w:val="27"/>
        </w:rPr>
        <w:t>Глава района                                                                                        Б.А. Салом</w:t>
      </w:r>
      <w:r>
        <w:rPr>
          <w:szCs w:val="27"/>
        </w:rPr>
        <w:t>а</w:t>
      </w:r>
      <w:r>
        <w:rPr>
          <w:szCs w:val="27"/>
        </w:rPr>
        <w:t>тин</w:t>
      </w:r>
    </w:p>
    <w:p w:rsidR="0009425C" w:rsidRDefault="0009425C"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5D3116" w:rsidP="0009425C">
      <w:pPr>
        <w:rPr>
          <w:szCs w:val="30"/>
        </w:rPr>
      </w:pPr>
      <w:r>
        <w:rPr>
          <w:noProof/>
          <w:szCs w:val="30"/>
        </w:rPr>
        <w:lastRenderedPageBreak/>
        <w:drawing>
          <wp:anchor distT="0" distB="0" distL="114300" distR="114300" simplePos="0" relativeHeight="251659776" behindDoc="0" locked="0" layoutInCell="1" allowOverlap="1">
            <wp:simplePos x="0" y="0"/>
            <wp:positionH relativeFrom="column">
              <wp:posOffset>-1069975</wp:posOffset>
            </wp:positionH>
            <wp:positionV relativeFrom="paragraph">
              <wp:posOffset>-754380</wp:posOffset>
            </wp:positionV>
            <wp:extent cx="7571740" cy="10661650"/>
            <wp:effectExtent l="19050" t="0" r="0" b="0"/>
            <wp:wrapNone/>
            <wp:docPr id="1" name="Рисунок 1" descr="C:\Users\111\Desktop\грамоты\свидетельство на воспит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грамоты\свидетельство на воспитатель.jpg"/>
                    <pic:cNvPicPr>
                      <a:picLocks noChangeAspect="1" noChangeArrowheads="1"/>
                    </pic:cNvPicPr>
                  </pic:nvPicPr>
                  <pic:blipFill>
                    <a:blip r:embed="rId9" cstate="print"/>
                    <a:srcRect/>
                    <a:stretch>
                      <a:fillRect/>
                    </a:stretch>
                  </pic:blipFill>
                  <pic:spPr bwMode="auto">
                    <a:xfrm>
                      <a:off x="0" y="0"/>
                      <a:ext cx="7571740" cy="10661650"/>
                    </a:xfrm>
                    <a:prstGeom prst="rect">
                      <a:avLst/>
                    </a:prstGeom>
                    <a:noFill/>
                    <a:ln w="9525">
                      <a:noFill/>
                      <a:miter lim="800000"/>
                      <a:headEnd/>
                      <a:tailEnd/>
                    </a:ln>
                  </pic:spPr>
                </pic:pic>
              </a:graphicData>
            </a:graphic>
          </wp:anchor>
        </w:drawing>
      </w: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noProof/>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5D3116">
      <w:pPr>
        <w:pStyle w:val="afffffa"/>
        <w:jc w:val="center"/>
        <w:rPr>
          <w:rFonts w:ascii="Times New Roman" w:hAnsi="Times New Roman"/>
          <w:sz w:val="28"/>
          <w:szCs w:val="30"/>
        </w:rPr>
      </w:pPr>
    </w:p>
    <w:p w:rsidR="005D3116" w:rsidRDefault="005D3116" w:rsidP="005D3116">
      <w:pPr>
        <w:pStyle w:val="afffffa"/>
        <w:jc w:val="center"/>
        <w:rPr>
          <w:rFonts w:ascii="Times New Roman" w:hAnsi="Times New Roman"/>
          <w:sz w:val="28"/>
          <w:szCs w:val="30"/>
        </w:rPr>
      </w:pPr>
    </w:p>
    <w:p w:rsidR="005D3116" w:rsidRDefault="005D3116" w:rsidP="005D3116">
      <w:pPr>
        <w:pStyle w:val="afffffa"/>
        <w:jc w:val="center"/>
        <w:rPr>
          <w:rFonts w:ascii="Times New Roman" w:hAnsi="Times New Roman"/>
          <w:sz w:val="28"/>
          <w:szCs w:val="28"/>
        </w:rPr>
      </w:pPr>
      <w:r w:rsidRPr="00325E3E">
        <w:rPr>
          <w:rFonts w:ascii="Times New Roman" w:hAnsi="Times New Roman"/>
          <w:sz w:val="28"/>
          <w:szCs w:val="28"/>
        </w:rPr>
        <w:lastRenderedPageBreak/>
        <w:t>Нижневартовский район</w:t>
      </w:r>
    </w:p>
    <w:p w:rsidR="005D3116" w:rsidRPr="00325E3E" w:rsidRDefault="005D3116" w:rsidP="005D3116">
      <w:pPr>
        <w:pStyle w:val="afffffa"/>
        <w:jc w:val="center"/>
        <w:rPr>
          <w:rFonts w:ascii="Times New Roman" w:hAnsi="Times New Roman"/>
          <w:sz w:val="28"/>
          <w:szCs w:val="28"/>
        </w:rPr>
      </w:pPr>
      <w:r>
        <w:rPr>
          <w:rFonts w:ascii="Times New Roman" w:hAnsi="Times New Roman"/>
          <w:sz w:val="28"/>
          <w:szCs w:val="28"/>
        </w:rPr>
        <w:t>Конкурс «Воспитатель – 2016»</w:t>
      </w:r>
    </w:p>
    <w:p w:rsidR="005D3116" w:rsidRPr="00325E3E" w:rsidRDefault="005D3116" w:rsidP="005D3116">
      <w:pPr>
        <w:pStyle w:val="afffffa"/>
        <w:jc w:val="center"/>
        <w:rPr>
          <w:rFonts w:ascii="Times New Roman" w:hAnsi="Times New Roman"/>
          <w:sz w:val="28"/>
          <w:szCs w:val="28"/>
        </w:rPr>
      </w:pPr>
      <w:r w:rsidRPr="00325E3E">
        <w:rPr>
          <w:rFonts w:ascii="Times New Roman" w:hAnsi="Times New Roman"/>
          <w:sz w:val="28"/>
          <w:szCs w:val="28"/>
        </w:rPr>
        <w:t xml:space="preserve">Муниципальное бюджетное дошкольное образовательное учреждение </w:t>
      </w:r>
    </w:p>
    <w:p w:rsidR="005D3116" w:rsidRPr="00325E3E" w:rsidRDefault="005D3116" w:rsidP="005D3116">
      <w:pPr>
        <w:pStyle w:val="afffffa"/>
        <w:jc w:val="center"/>
        <w:rPr>
          <w:rFonts w:ascii="Times New Roman" w:hAnsi="Times New Roman"/>
          <w:sz w:val="28"/>
          <w:szCs w:val="28"/>
        </w:rPr>
      </w:pPr>
      <w:r w:rsidRPr="00325E3E">
        <w:rPr>
          <w:rFonts w:ascii="Times New Roman" w:hAnsi="Times New Roman"/>
          <w:sz w:val="28"/>
          <w:szCs w:val="28"/>
        </w:rPr>
        <w:t>«Ваховский детский сад «Лесная сказка»</w:t>
      </w:r>
    </w:p>
    <w:p w:rsidR="005D3116" w:rsidRPr="00140C28" w:rsidRDefault="005D3116" w:rsidP="005D3116">
      <w:pPr>
        <w:jc w:val="center"/>
        <w:rPr>
          <w:bCs/>
          <w:color w:val="000000"/>
          <w:kern w:val="36"/>
          <w:sz w:val="24"/>
          <w:szCs w:val="24"/>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Pr="00325E3E" w:rsidRDefault="005D3116" w:rsidP="005D3116">
      <w:pPr>
        <w:jc w:val="center"/>
        <w:rPr>
          <w:bCs/>
          <w:kern w:val="36"/>
          <w:sz w:val="48"/>
          <w:szCs w:val="48"/>
        </w:rPr>
      </w:pPr>
      <w:r w:rsidRPr="00325E3E">
        <w:rPr>
          <w:bCs/>
          <w:kern w:val="36"/>
          <w:sz w:val="48"/>
          <w:szCs w:val="48"/>
        </w:rPr>
        <w:t xml:space="preserve">Педагогическое мероприятие </w:t>
      </w:r>
    </w:p>
    <w:p w:rsidR="005D3116" w:rsidRPr="00325E3E" w:rsidRDefault="005D3116" w:rsidP="005D3116">
      <w:pPr>
        <w:jc w:val="center"/>
        <w:rPr>
          <w:bCs/>
          <w:kern w:val="36"/>
          <w:sz w:val="48"/>
          <w:szCs w:val="48"/>
        </w:rPr>
      </w:pPr>
      <w:r w:rsidRPr="00325E3E">
        <w:rPr>
          <w:bCs/>
          <w:kern w:val="36"/>
          <w:sz w:val="48"/>
          <w:szCs w:val="48"/>
        </w:rPr>
        <w:t>с детьми старшего дошкольного возраста</w:t>
      </w:r>
    </w:p>
    <w:p w:rsidR="005D3116" w:rsidRPr="00325E3E" w:rsidRDefault="005D3116" w:rsidP="005D3116">
      <w:pPr>
        <w:jc w:val="center"/>
        <w:rPr>
          <w:b/>
          <w:bCs/>
          <w:kern w:val="36"/>
          <w:sz w:val="48"/>
          <w:szCs w:val="48"/>
        </w:rPr>
      </w:pPr>
      <w:r w:rsidRPr="00325E3E">
        <w:rPr>
          <w:b/>
          <w:bCs/>
          <w:kern w:val="36"/>
          <w:sz w:val="48"/>
          <w:szCs w:val="48"/>
        </w:rPr>
        <w:t xml:space="preserve"> «Мы – режиссеры»</w:t>
      </w:r>
    </w:p>
    <w:p w:rsidR="005D3116" w:rsidRPr="00120A0F" w:rsidRDefault="005D3116" w:rsidP="005D3116">
      <w:pPr>
        <w:jc w:val="center"/>
        <w:rPr>
          <w:color w:val="000000"/>
          <w:sz w:val="27"/>
          <w:szCs w:val="27"/>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r>
        <w:rPr>
          <w:b/>
          <w:bCs/>
          <w:noProof/>
          <w:color w:val="000000"/>
          <w:kern w:val="36"/>
          <w:sz w:val="32"/>
          <w:szCs w:val="32"/>
        </w:rPr>
        <w:drawing>
          <wp:anchor distT="0" distB="0" distL="114300" distR="114300" simplePos="0" relativeHeight="251667968" behindDoc="0" locked="0" layoutInCell="1" allowOverlap="1">
            <wp:simplePos x="0" y="0"/>
            <wp:positionH relativeFrom="column">
              <wp:posOffset>1157329</wp:posOffset>
            </wp:positionH>
            <wp:positionV relativeFrom="paragraph">
              <wp:posOffset>53230</wp:posOffset>
            </wp:positionV>
            <wp:extent cx="3471572" cy="2600076"/>
            <wp:effectExtent l="19050" t="0" r="0" b="0"/>
            <wp:wrapNone/>
            <wp:docPr id="11" name="Рисунок 1" descr="C:\Users\111\Desktop\4005075_дети-играть-иллюстрация-друг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4005075_дети-играть-иллюстрация-другой.jpg"/>
                    <pic:cNvPicPr>
                      <a:picLocks noChangeAspect="1" noChangeArrowheads="1"/>
                    </pic:cNvPicPr>
                  </pic:nvPicPr>
                  <pic:blipFill>
                    <a:blip r:embed="rId10" cstate="print"/>
                    <a:srcRect/>
                    <a:stretch>
                      <a:fillRect/>
                    </a:stretch>
                  </pic:blipFill>
                  <pic:spPr bwMode="auto">
                    <a:xfrm>
                      <a:off x="0" y="0"/>
                      <a:ext cx="3471572" cy="2600076"/>
                    </a:xfrm>
                    <a:prstGeom prst="rect">
                      <a:avLst/>
                    </a:prstGeom>
                    <a:noFill/>
                    <a:ln w="9525">
                      <a:noFill/>
                      <a:miter lim="800000"/>
                      <a:headEnd/>
                      <a:tailEnd/>
                    </a:ln>
                  </pic:spPr>
                </pic:pic>
              </a:graphicData>
            </a:graphic>
          </wp:anchor>
        </w:drawing>
      </w: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center"/>
        <w:rPr>
          <w:b/>
          <w:bCs/>
          <w:color w:val="000000"/>
          <w:kern w:val="36"/>
          <w:sz w:val="32"/>
          <w:szCs w:val="32"/>
        </w:rPr>
      </w:pPr>
    </w:p>
    <w:p w:rsidR="005D3116" w:rsidRDefault="005D3116" w:rsidP="005D3116">
      <w:pPr>
        <w:jc w:val="right"/>
        <w:rPr>
          <w:b/>
          <w:bCs/>
          <w:kern w:val="36"/>
          <w:sz w:val="32"/>
          <w:szCs w:val="32"/>
        </w:rPr>
      </w:pPr>
    </w:p>
    <w:p w:rsidR="005D3116" w:rsidRDefault="005D3116" w:rsidP="005D3116">
      <w:pPr>
        <w:jc w:val="right"/>
        <w:rPr>
          <w:b/>
          <w:bCs/>
          <w:kern w:val="36"/>
          <w:sz w:val="32"/>
          <w:szCs w:val="32"/>
        </w:rPr>
      </w:pPr>
    </w:p>
    <w:p w:rsidR="005D3116" w:rsidRPr="002242D4" w:rsidRDefault="005D3116" w:rsidP="005D3116">
      <w:pPr>
        <w:jc w:val="right"/>
        <w:rPr>
          <w:bCs/>
          <w:kern w:val="36"/>
          <w:sz w:val="32"/>
          <w:szCs w:val="32"/>
        </w:rPr>
      </w:pPr>
      <w:r w:rsidRPr="001267EF">
        <w:rPr>
          <w:b/>
          <w:bCs/>
          <w:kern w:val="36"/>
          <w:sz w:val="32"/>
          <w:szCs w:val="32"/>
        </w:rPr>
        <w:t xml:space="preserve">Воспитатель: </w:t>
      </w:r>
      <w:r>
        <w:rPr>
          <w:bCs/>
          <w:kern w:val="36"/>
          <w:sz w:val="32"/>
          <w:szCs w:val="32"/>
        </w:rPr>
        <w:t>Докучаева Наталья Ивановна</w:t>
      </w:r>
    </w:p>
    <w:p w:rsidR="005D3116" w:rsidRPr="002242D4" w:rsidRDefault="005D3116" w:rsidP="005D3116">
      <w:pPr>
        <w:jc w:val="center"/>
        <w:rPr>
          <w:b/>
          <w:bCs/>
          <w:kern w:val="36"/>
        </w:rPr>
      </w:pPr>
      <w:r w:rsidRPr="002242D4">
        <w:rPr>
          <w:b/>
          <w:bCs/>
          <w:kern w:val="36"/>
        </w:rPr>
        <w:lastRenderedPageBreak/>
        <w:t xml:space="preserve">Педагогическое мероприятие </w:t>
      </w:r>
    </w:p>
    <w:p w:rsidR="005D3116" w:rsidRPr="002242D4" w:rsidRDefault="005D3116" w:rsidP="005D3116">
      <w:pPr>
        <w:jc w:val="center"/>
        <w:rPr>
          <w:b/>
          <w:bCs/>
          <w:kern w:val="36"/>
        </w:rPr>
      </w:pPr>
      <w:r w:rsidRPr="002242D4">
        <w:rPr>
          <w:b/>
          <w:bCs/>
          <w:kern w:val="36"/>
        </w:rPr>
        <w:t>с детьми старшего дошкольного возраста</w:t>
      </w:r>
    </w:p>
    <w:p w:rsidR="005D3116" w:rsidRPr="002242D4" w:rsidRDefault="005D3116" w:rsidP="005D3116">
      <w:pPr>
        <w:jc w:val="center"/>
        <w:rPr>
          <w:b/>
          <w:bCs/>
          <w:kern w:val="36"/>
        </w:rPr>
      </w:pPr>
      <w:r w:rsidRPr="002242D4">
        <w:rPr>
          <w:b/>
          <w:bCs/>
          <w:kern w:val="36"/>
        </w:rPr>
        <w:t xml:space="preserve"> «Мы – режиссеры»</w:t>
      </w:r>
    </w:p>
    <w:p w:rsidR="005D3116" w:rsidRPr="002242D4" w:rsidRDefault="005D3116" w:rsidP="005D3116">
      <w:pPr>
        <w:pStyle w:val="afffa"/>
        <w:ind w:left="-567"/>
        <w:rPr>
          <w:bCs/>
          <w:color w:val="000000"/>
        </w:rPr>
      </w:pPr>
      <w:r w:rsidRPr="00431F75">
        <w:rPr>
          <w:b/>
          <w:bCs/>
          <w:color w:val="000000"/>
        </w:rPr>
        <w:tab/>
      </w:r>
      <w:r w:rsidRPr="002242D4">
        <w:rPr>
          <w:b/>
          <w:bCs/>
          <w:color w:val="000000"/>
          <w:u w:val="single"/>
        </w:rPr>
        <w:t>Реализация содержания программы в образовательных областях:</w:t>
      </w:r>
      <w:r w:rsidRPr="002242D4">
        <w:rPr>
          <w:b/>
          <w:bCs/>
          <w:color w:val="000000"/>
        </w:rPr>
        <w:t xml:space="preserve"> </w:t>
      </w:r>
      <w:r w:rsidRPr="002242D4">
        <w:rPr>
          <w:bCs/>
          <w:color w:val="000000"/>
        </w:rPr>
        <w:t>«Познавательное развитие» (Формирование целостной картины мира), «Художественно-эстетическое развитие» (Лепка), «Социально-коммуникативное развитие», «Речевое развитие».</w:t>
      </w:r>
    </w:p>
    <w:p w:rsidR="005D3116" w:rsidRPr="002242D4" w:rsidRDefault="005D3116" w:rsidP="005D3116">
      <w:pPr>
        <w:pStyle w:val="afffa"/>
        <w:ind w:left="-567"/>
        <w:rPr>
          <w:bCs/>
          <w:color w:val="000000"/>
        </w:rPr>
      </w:pPr>
      <w:r w:rsidRPr="00431F75">
        <w:rPr>
          <w:b/>
          <w:bCs/>
          <w:color w:val="000000"/>
        </w:rPr>
        <w:tab/>
      </w:r>
      <w:r w:rsidRPr="002242D4">
        <w:rPr>
          <w:b/>
          <w:bCs/>
          <w:color w:val="000000"/>
          <w:u w:val="single"/>
        </w:rPr>
        <w:t>Виды детской деятельности:</w:t>
      </w:r>
      <w:r w:rsidRPr="002242D4">
        <w:rPr>
          <w:b/>
          <w:bCs/>
          <w:color w:val="000000"/>
        </w:rPr>
        <w:t xml:space="preserve"> </w:t>
      </w:r>
      <w:r w:rsidRPr="002242D4">
        <w:rPr>
          <w:bCs/>
          <w:color w:val="000000"/>
        </w:rPr>
        <w:t>игровая, коммуникативная, познавательно-исследовательская, изобразительная, музыкальная.</w:t>
      </w:r>
    </w:p>
    <w:p w:rsidR="005D3116" w:rsidRPr="002242D4" w:rsidRDefault="005D3116" w:rsidP="005D3116">
      <w:pPr>
        <w:pStyle w:val="afffa"/>
        <w:ind w:left="-567"/>
        <w:rPr>
          <w:color w:val="333333"/>
        </w:rPr>
      </w:pPr>
      <w:r w:rsidRPr="00431F75">
        <w:rPr>
          <w:b/>
          <w:bCs/>
          <w:color w:val="000000"/>
        </w:rPr>
        <w:tab/>
      </w:r>
      <w:r w:rsidRPr="002242D4">
        <w:rPr>
          <w:b/>
          <w:bCs/>
          <w:color w:val="000000"/>
          <w:u w:val="single"/>
        </w:rPr>
        <w:t>Цель:</w:t>
      </w:r>
      <w:r w:rsidRPr="002242D4">
        <w:rPr>
          <w:rStyle w:val="apple-converted-space"/>
          <w:rFonts w:eastAsiaTheme="minorEastAsia"/>
          <w:color w:val="000000"/>
        </w:rPr>
        <w:t xml:space="preserve"> Обобщать и систематизировать знания детей об осенних изменениях в природе; </w:t>
      </w:r>
      <w:r w:rsidRPr="002242D4">
        <w:rPr>
          <w:color w:val="000000"/>
        </w:rPr>
        <w:t>познакомить де</w:t>
      </w:r>
      <w:r>
        <w:rPr>
          <w:color w:val="000000"/>
        </w:rPr>
        <w:t>тей с процессом снятия мультфильма</w:t>
      </w:r>
      <w:r w:rsidRPr="002242D4">
        <w:rPr>
          <w:color w:val="000000"/>
        </w:rPr>
        <w:t>.</w:t>
      </w:r>
    </w:p>
    <w:p w:rsidR="005D3116" w:rsidRPr="002242D4" w:rsidRDefault="005D3116" w:rsidP="005D3116">
      <w:pPr>
        <w:pStyle w:val="afffa"/>
        <w:ind w:left="-567"/>
        <w:rPr>
          <w:color w:val="333333"/>
          <w:u w:val="single"/>
        </w:rPr>
      </w:pPr>
      <w:r w:rsidRPr="00431F75">
        <w:rPr>
          <w:b/>
          <w:bCs/>
          <w:color w:val="000000"/>
        </w:rPr>
        <w:tab/>
      </w:r>
      <w:r w:rsidRPr="002242D4">
        <w:rPr>
          <w:b/>
          <w:bCs/>
          <w:color w:val="000000"/>
          <w:u w:val="single"/>
        </w:rPr>
        <w:t>Задачи:</w:t>
      </w:r>
    </w:p>
    <w:p w:rsidR="005D3116" w:rsidRPr="002242D4" w:rsidRDefault="005D3116" w:rsidP="005D3116">
      <w:pPr>
        <w:pStyle w:val="afffa"/>
        <w:ind w:left="-567"/>
      </w:pPr>
      <w:r w:rsidRPr="002242D4">
        <w:rPr>
          <w:color w:val="000000"/>
        </w:rPr>
        <w:t xml:space="preserve">1. </w:t>
      </w:r>
      <w:r>
        <w:t>Р</w:t>
      </w:r>
      <w:r w:rsidRPr="002242D4">
        <w:t>асширение кругозора и представлений детей об изменениях в жизни растений и животных  осенью</w:t>
      </w:r>
      <w:r>
        <w:t>,</w:t>
      </w:r>
      <w:r w:rsidRPr="00F926AE">
        <w:t xml:space="preserve"> </w:t>
      </w:r>
      <w:r>
        <w:t>р</w:t>
      </w:r>
      <w:r w:rsidRPr="002242D4">
        <w:t>азви</w:t>
      </w:r>
      <w:r>
        <w:t>тие интереса к объектам природы</w:t>
      </w:r>
      <w:r w:rsidRPr="002242D4">
        <w:t xml:space="preserve">; систематизировать знания детей о профессиях людей снимающих </w:t>
      </w:r>
      <w:r>
        <w:t>мультфильмы</w:t>
      </w:r>
      <w:r w:rsidRPr="002242D4">
        <w:t>; активизировать словарный запас по теме: «Осень», «Мультипликация».</w:t>
      </w:r>
    </w:p>
    <w:p w:rsidR="005D3116" w:rsidRPr="002242D4" w:rsidRDefault="005D3116" w:rsidP="005D3116">
      <w:pPr>
        <w:pStyle w:val="afffa"/>
        <w:ind w:left="-567"/>
        <w:rPr>
          <w:color w:val="000000" w:themeColor="text1"/>
        </w:rPr>
      </w:pPr>
      <w:r w:rsidRPr="002242D4">
        <w:rPr>
          <w:color w:val="000000" w:themeColor="text1"/>
        </w:rPr>
        <w:t>2. Закреплять умение передавать форму знакомых предметов, их пропорции, используя усвоенные ранее приемы лепки.</w:t>
      </w:r>
    </w:p>
    <w:p w:rsidR="005D3116" w:rsidRPr="002242D4" w:rsidRDefault="005D3116" w:rsidP="005D3116">
      <w:pPr>
        <w:ind w:left="-567"/>
        <w:jc w:val="both"/>
      </w:pPr>
      <w:r w:rsidRPr="002242D4">
        <w:rPr>
          <w:color w:val="333333"/>
        </w:rPr>
        <w:t xml:space="preserve">3. Воспитывать интерес к окружающим предметам, к изменениям в окружающей природе со сменой времени года. </w:t>
      </w:r>
      <w:r w:rsidRPr="002242D4">
        <w:t>Формировать навыки сотрудничества, взаим</w:t>
      </w:r>
      <w:r w:rsidRPr="002242D4">
        <w:t>о</w:t>
      </w:r>
      <w:r w:rsidRPr="002242D4">
        <w:t>понимания.</w:t>
      </w:r>
    </w:p>
    <w:p w:rsidR="005D3116" w:rsidRDefault="005D3116" w:rsidP="005D3116">
      <w:pPr>
        <w:ind w:left="-567"/>
        <w:jc w:val="both"/>
      </w:pPr>
      <w:r w:rsidRPr="00431F75">
        <w:rPr>
          <w:b/>
        </w:rPr>
        <w:tab/>
      </w:r>
      <w:r w:rsidRPr="002242D4">
        <w:rPr>
          <w:b/>
          <w:u w:val="single"/>
        </w:rPr>
        <w:t>Возможные достижения ребенка:</w:t>
      </w:r>
      <w:r w:rsidRPr="002242D4">
        <w:rPr>
          <w:b/>
        </w:rPr>
        <w:t xml:space="preserve"> </w:t>
      </w:r>
      <w:r w:rsidRPr="002242D4">
        <w:t>знает характерные признаки осени и соотносит с этим периодом особенности жизни животных и растений; составляют небольшие рассказы по предложенной теме; умеет договариваться со сверстник</w:t>
      </w:r>
      <w:r w:rsidRPr="002242D4">
        <w:t>а</w:t>
      </w:r>
      <w:r w:rsidRPr="002242D4">
        <w:t>ми и распределяет действия в совместной деятельности.</w:t>
      </w:r>
    </w:p>
    <w:p w:rsidR="005D3116" w:rsidRPr="002242D4" w:rsidRDefault="005D3116" w:rsidP="005D3116">
      <w:pPr>
        <w:ind w:left="-567"/>
        <w:jc w:val="both"/>
        <w:rPr>
          <w:color w:val="333333"/>
        </w:rPr>
      </w:pPr>
    </w:p>
    <w:p w:rsidR="005D3116" w:rsidRDefault="005D3116" w:rsidP="005D3116">
      <w:pPr>
        <w:ind w:left="-567"/>
        <w:jc w:val="both"/>
        <w:rPr>
          <w:bCs/>
          <w:color w:val="333333"/>
        </w:rPr>
      </w:pPr>
      <w:r w:rsidRPr="00431F75">
        <w:rPr>
          <w:b/>
          <w:bCs/>
          <w:color w:val="333333"/>
        </w:rPr>
        <w:tab/>
      </w:r>
      <w:r w:rsidRPr="002242D4">
        <w:rPr>
          <w:b/>
          <w:bCs/>
          <w:color w:val="333333"/>
          <w:u w:val="single"/>
        </w:rPr>
        <w:t>Материалы и оборудование</w:t>
      </w:r>
      <w:r w:rsidRPr="002242D4">
        <w:rPr>
          <w:b/>
          <w:bCs/>
          <w:color w:val="333333"/>
        </w:rPr>
        <w:t>:</w:t>
      </w:r>
      <w:r w:rsidRPr="002242D4">
        <w:rPr>
          <w:bCs/>
          <w:color w:val="333333"/>
        </w:rPr>
        <w:t xml:space="preserve"> </w:t>
      </w:r>
      <w:r w:rsidRPr="008871BE">
        <w:rPr>
          <w:color w:val="000000" w:themeColor="text1"/>
        </w:rPr>
        <w:t>фонограмма П.И. Чайковский «Времена года»,</w:t>
      </w:r>
      <w:r w:rsidRPr="002242D4">
        <w:rPr>
          <w:bCs/>
          <w:color w:val="333333"/>
        </w:rPr>
        <w:t>мнемотаблица на тему «Осень», иллюстрации профессий - «мультиплик</w:t>
      </w:r>
      <w:r w:rsidRPr="002242D4">
        <w:rPr>
          <w:bCs/>
          <w:color w:val="333333"/>
        </w:rPr>
        <w:t>а</w:t>
      </w:r>
      <w:r w:rsidRPr="002242D4">
        <w:rPr>
          <w:bCs/>
          <w:color w:val="333333"/>
        </w:rPr>
        <w:t>торы», технологические карты на каждого ребенка, пластилин, влажные салфетки, стеки, дощечки для лепки, ноутбук, проектор, фотоаппарат, штатив для фотоа</w:t>
      </w:r>
      <w:r w:rsidRPr="002242D4">
        <w:rPr>
          <w:bCs/>
          <w:color w:val="333333"/>
        </w:rPr>
        <w:t>п</w:t>
      </w:r>
      <w:r w:rsidRPr="002242D4">
        <w:rPr>
          <w:bCs/>
          <w:color w:val="333333"/>
        </w:rPr>
        <w:t>парата, подставка - площадка дл</w:t>
      </w:r>
      <w:r>
        <w:rPr>
          <w:bCs/>
          <w:color w:val="333333"/>
        </w:rPr>
        <w:t>я съемки мультфильма</w:t>
      </w:r>
      <w:r w:rsidRPr="002242D4">
        <w:rPr>
          <w:bCs/>
          <w:color w:val="333333"/>
        </w:rPr>
        <w:t>.</w:t>
      </w:r>
    </w:p>
    <w:p w:rsidR="005D3116" w:rsidRPr="002242D4" w:rsidRDefault="005D3116" w:rsidP="005D3116">
      <w:pPr>
        <w:ind w:left="-567"/>
        <w:jc w:val="both"/>
        <w:rPr>
          <w:color w:val="333333"/>
        </w:rPr>
      </w:pPr>
    </w:p>
    <w:p w:rsidR="005D3116" w:rsidRPr="002242D4" w:rsidRDefault="005D3116" w:rsidP="005D3116">
      <w:pPr>
        <w:pStyle w:val="afffa"/>
        <w:ind w:left="-567"/>
        <w:rPr>
          <w:color w:val="333333"/>
        </w:rPr>
      </w:pPr>
      <w:r w:rsidRPr="00431F75">
        <w:rPr>
          <w:b/>
          <w:color w:val="333333"/>
        </w:rPr>
        <w:tab/>
      </w:r>
      <w:r w:rsidRPr="002242D4">
        <w:rPr>
          <w:b/>
          <w:color w:val="333333"/>
          <w:u w:val="single"/>
        </w:rPr>
        <w:t>Предварительная</w:t>
      </w:r>
      <w:r w:rsidRPr="002242D4">
        <w:rPr>
          <w:rStyle w:val="apple-converted-space"/>
          <w:b/>
          <w:color w:val="333333"/>
          <w:u w:val="single"/>
        </w:rPr>
        <w:t> </w:t>
      </w:r>
      <w:r w:rsidRPr="002242D4">
        <w:rPr>
          <w:rStyle w:val="afc"/>
          <w:color w:val="333333"/>
          <w:u w:val="single"/>
          <w:bdr w:val="none" w:sz="0" w:space="0" w:color="auto" w:frame="1"/>
        </w:rPr>
        <w:t>работа</w:t>
      </w:r>
      <w:r w:rsidRPr="002242D4">
        <w:rPr>
          <w:color w:val="333333"/>
          <w:u w:val="single"/>
        </w:rPr>
        <w:t>:</w:t>
      </w:r>
      <w:r w:rsidRPr="002242D4">
        <w:rPr>
          <w:color w:val="333333"/>
        </w:rPr>
        <w:t xml:space="preserve"> наблюдение за изменениями, происходящими в природе; рассматривание иллюстраций по теме «Осень»; чтение литературных произведений.</w:t>
      </w:r>
    </w:p>
    <w:p w:rsidR="005D3116" w:rsidRPr="002242D4" w:rsidRDefault="005D3116" w:rsidP="005D3116">
      <w:pPr>
        <w:spacing w:before="100" w:beforeAutospacing="1" w:after="100" w:afterAutospacing="1"/>
        <w:ind w:left="-567"/>
        <w:jc w:val="center"/>
        <w:rPr>
          <w:b/>
          <w:bCs/>
          <w:color w:val="000000"/>
          <w:kern w:val="36"/>
        </w:rPr>
      </w:pPr>
      <w:r w:rsidRPr="002242D4">
        <w:rPr>
          <w:b/>
          <w:bCs/>
          <w:color w:val="000000"/>
          <w:kern w:val="36"/>
        </w:rPr>
        <w:lastRenderedPageBreak/>
        <w:t>Содержание организованной образовательной деятельности детей</w:t>
      </w:r>
    </w:p>
    <w:p w:rsidR="005D3116" w:rsidRPr="002242D4" w:rsidRDefault="005D3116" w:rsidP="005D3116">
      <w:pPr>
        <w:ind w:left="-567"/>
        <w:jc w:val="both"/>
        <w:rPr>
          <w:b/>
          <w:bCs/>
          <w:color w:val="000000"/>
          <w:kern w:val="36"/>
          <w:u w:val="single"/>
        </w:rPr>
      </w:pPr>
      <w:r w:rsidRPr="002242D4">
        <w:rPr>
          <w:b/>
          <w:bCs/>
          <w:color w:val="000000"/>
          <w:kern w:val="36"/>
          <w:u w:val="single"/>
        </w:rPr>
        <w:t>1. Организационный момент.</w:t>
      </w:r>
    </w:p>
    <w:p w:rsidR="005D3116" w:rsidRPr="002242D4" w:rsidRDefault="005D3116" w:rsidP="005D3116">
      <w:pPr>
        <w:pStyle w:val="afffa"/>
        <w:ind w:left="-567"/>
        <w:rPr>
          <w:color w:val="000000" w:themeColor="text1"/>
        </w:rPr>
      </w:pPr>
      <w:r w:rsidRPr="002242D4">
        <w:rPr>
          <w:color w:val="000000" w:themeColor="text1"/>
        </w:rPr>
        <w:t>Я рада вас всех сегодня видеть!</w:t>
      </w:r>
    </w:p>
    <w:p w:rsidR="005D3116" w:rsidRPr="002242D4" w:rsidRDefault="005D3116" w:rsidP="005D3116">
      <w:pPr>
        <w:pStyle w:val="afffa"/>
        <w:ind w:left="-567"/>
        <w:rPr>
          <w:color w:val="000000" w:themeColor="text1"/>
        </w:rPr>
      </w:pPr>
      <w:r w:rsidRPr="002242D4">
        <w:rPr>
          <w:color w:val="000000" w:themeColor="text1"/>
        </w:rPr>
        <w:t>Доброе утро мальчики!</w:t>
      </w:r>
    </w:p>
    <w:p w:rsidR="005D3116" w:rsidRPr="002242D4" w:rsidRDefault="005D3116" w:rsidP="005D3116">
      <w:pPr>
        <w:pStyle w:val="afffa"/>
        <w:ind w:left="-567"/>
        <w:rPr>
          <w:color w:val="000000" w:themeColor="text1"/>
        </w:rPr>
      </w:pPr>
      <w:r w:rsidRPr="002242D4">
        <w:rPr>
          <w:color w:val="000000" w:themeColor="text1"/>
        </w:rPr>
        <w:t>Доброе утро девочки!</w:t>
      </w:r>
    </w:p>
    <w:p w:rsidR="005D3116" w:rsidRPr="002242D4" w:rsidRDefault="005D3116" w:rsidP="005D3116">
      <w:pPr>
        <w:pStyle w:val="afffa"/>
        <w:ind w:left="-567"/>
        <w:rPr>
          <w:color w:val="000000" w:themeColor="text1"/>
        </w:rPr>
      </w:pPr>
      <w:r w:rsidRPr="002242D4">
        <w:rPr>
          <w:color w:val="000000" w:themeColor="text1"/>
        </w:rPr>
        <w:t>Доброе утро всем кто хочет сегодня узнать, что то новое!</w:t>
      </w:r>
    </w:p>
    <w:p w:rsidR="005D3116" w:rsidRPr="002242D4" w:rsidRDefault="005D3116" w:rsidP="005D3116">
      <w:pPr>
        <w:ind w:left="-567"/>
        <w:jc w:val="both"/>
        <w:rPr>
          <w:b/>
          <w:bCs/>
          <w:color w:val="000000"/>
          <w:kern w:val="36"/>
          <w:u w:val="single"/>
        </w:rPr>
      </w:pPr>
      <w:r w:rsidRPr="002242D4">
        <w:rPr>
          <w:b/>
          <w:bCs/>
          <w:color w:val="000000"/>
          <w:kern w:val="36"/>
          <w:u w:val="single"/>
        </w:rPr>
        <w:t>2. Игровая ситуация.</w:t>
      </w:r>
    </w:p>
    <w:p w:rsidR="005D3116" w:rsidRDefault="005D3116" w:rsidP="005D3116">
      <w:pPr>
        <w:pStyle w:val="afffa"/>
        <w:shd w:val="clear" w:color="auto" w:fill="FFFFFF"/>
        <w:ind w:left="-567"/>
        <w:rPr>
          <w:bCs/>
          <w:color w:val="000000"/>
          <w:kern w:val="36"/>
        </w:rPr>
      </w:pPr>
      <w:r w:rsidRPr="002242D4">
        <w:rPr>
          <w:b/>
          <w:bCs/>
          <w:color w:val="000000"/>
          <w:kern w:val="36"/>
        </w:rPr>
        <w:t xml:space="preserve">Воспитатель: </w:t>
      </w:r>
      <w:r w:rsidRPr="002242D4">
        <w:rPr>
          <w:bCs/>
          <w:color w:val="000000"/>
          <w:kern w:val="36"/>
        </w:rPr>
        <w:t xml:space="preserve"> </w:t>
      </w:r>
      <w:r>
        <w:rPr>
          <w:bCs/>
          <w:color w:val="000000"/>
          <w:kern w:val="36"/>
        </w:rPr>
        <w:t>Ребята, я сегодня шла к вам в детский сад и по дороге любовалась природой, на деревьях увидела, что распускаются почки, птицы прилетели из теплых краев.</w:t>
      </w:r>
    </w:p>
    <w:p w:rsidR="005D3116" w:rsidRDefault="005D3116" w:rsidP="005D3116">
      <w:pPr>
        <w:pStyle w:val="afffa"/>
        <w:shd w:val="clear" w:color="auto" w:fill="FFFFFF"/>
        <w:ind w:left="-567"/>
        <w:rPr>
          <w:bCs/>
          <w:i/>
          <w:color w:val="000000"/>
          <w:kern w:val="36"/>
        </w:rPr>
      </w:pPr>
      <w:r>
        <w:rPr>
          <w:bCs/>
          <w:i/>
          <w:color w:val="000000"/>
          <w:kern w:val="36"/>
        </w:rPr>
        <w:t>(Д</w:t>
      </w:r>
      <w:r w:rsidRPr="00541B38">
        <w:rPr>
          <w:bCs/>
          <w:i/>
          <w:color w:val="000000"/>
          <w:kern w:val="36"/>
        </w:rPr>
        <w:t>ети высказывают свои мнения, что на ули</w:t>
      </w:r>
      <w:r>
        <w:rPr>
          <w:bCs/>
          <w:i/>
          <w:color w:val="000000"/>
          <w:kern w:val="36"/>
        </w:rPr>
        <w:t>це сейчас осень и т.д.).</w:t>
      </w:r>
    </w:p>
    <w:p w:rsidR="005D3116" w:rsidRDefault="005D3116" w:rsidP="005D3116">
      <w:pPr>
        <w:pStyle w:val="afffa"/>
        <w:shd w:val="clear" w:color="auto" w:fill="FFFFFF"/>
        <w:ind w:left="-567"/>
        <w:rPr>
          <w:bCs/>
          <w:color w:val="000000"/>
          <w:kern w:val="36"/>
        </w:rPr>
      </w:pPr>
      <w:r w:rsidRPr="002242D4">
        <w:rPr>
          <w:b/>
          <w:bCs/>
          <w:color w:val="000000"/>
          <w:kern w:val="36"/>
        </w:rPr>
        <w:t xml:space="preserve">Воспитатель: </w:t>
      </w:r>
      <w:r w:rsidRPr="002242D4">
        <w:rPr>
          <w:bCs/>
          <w:color w:val="000000"/>
          <w:kern w:val="36"/>
        </w:rPr>
        <w:t xml:space="preserve"> </w:t>
      </w:r>
      <w:r>
        <w:rPr>
          <w:bCs/>
          <w:color w:val="000000"/>
          <w:kern w:val="36"/>
        </w:rPr>
        <w:t xml:space="preserve">А какое сейчас время года? А почему вы так думаете? Докажите! </w:t>
      </w:r>
    </w:p>
    <w:p w:rsidR="005D3116" w:rsidRDefault="005D3116" w:rsidP="005D3116">
      <w:pPr>
        <w:pStyle w:val="afffa"/>
        <w:shd w:val="clear" w:color="auto" w:fill="FFFFFF"/>
        <w:ind w:left="-567"/>
        <w:rPr>
          <w:bCs/>
          <w:i/>
          <w:color w:val="000000"/>
          <w:kern w:val="36"/>
        </w:rPr>
      </w:pPr>
      <w:r>
        <w:rPr>
          <w:bCs/>
          <w:i/>
          <w:color w:val="000000"/>
          <w:kern w:val="36"/>
        </w:rPr>
        <w:t>(Дети рассказывают о приметах осени)</w:t>
      </w:r>
    </w:p>
    <w:p w:rsidR="005D3116" w:rsidRPr="004A3404" w:rsidRDefault="005D3116" w:rsidP="005D3116">
      <w:pPr>
        <w:pStyle w:val="afffa"/>
        <w:shd w:val="clear" w:color="auto" w:fill="FFFFFF"/>
        <w:ind w:left="-567"/>
        <w:rPr>
          <w:bCs/>
          <w:i/>
          <w:color w:val="000000"/>
          <w:kern w:val="36"/>
        </w:rPr>
      </w:pPr>
      <w:r w:rsidRPr="002242D4">
        <w:rPr>
          <w:b/>
          <w:bCs/>
          <w:color w:val="000000"/>
          <w:kern w:val="36"/>
        </w:rPr>
        <w:t xml:space="preserve">Воспитатель: </w:t>
      </w:r>
      <w:r w:rsidRPr="002242D4">
        <w:rPr>
          <w:bCs/>
          <w:color w:val="000000"/>
          <w:kern w:val="36"/>
        </w:rPr>
        <w:t xml:space="preserve"> </w:t>
      </w:r>
      <w:r>
        <w:rPr>
          <w:bCs/>
          <w:color w:val="000000"/>
          <w:kern w:val="36"/>
        </w:rPr>
        <w:t xml:space="preserve">А за осенью, наверное лето идет? </w:t>
      </w:r>
      <w:r>
        <w:rPr>
          <w:bCs/>
          <w:i/>
          <w:color w:val="000000"/>
          <w:kern w:val="36"/>
        </w:rPr>
        <w:t>(ответы детей)</w:t>
      </w:r>
    </w:p>
    <w:p w:rsidR="005D3116" w:rsidRPr="00541B38" w:rsidRDefault="005D3116" w:rsidP="005D3116">
      <w:pPr>
        <w:pStyle w:val="afffa"/>
        <w:shd w:val="clear" w:color="auto" w:fill="FFFFFF"/>
        <w:ind w:left="-567"/>
        <w:rPr>
          <w:bCs/>
          <w:i/>
          <w:color w:val="000000"/>
          <w:kern w:val="36"/>
        </w:rPr>
      </w:pPr>
      <w:r w:rsidRPr="002242D4">
        <w:rPr>
          <w:b/>
          <w:bCs/>
          <w:color w:val="000000"/>
          <w:kern w:val="36"/>
        </w:rPr>
        <w:t xml:space="preserve">Воспитатель: </w:t>
      </w:r>
      <w:r w:rsidRPr="002242D4">
        <w:rPr>
          <w:bCs/>
          <w:color w:val="000000"/>
          <w:kern w:val="36"/>
        </w:rPr>
        <w:t xml:space="preserve"> </w:t>
      </w:r>
      <w:r>
        <w:rPr>
          <w:bCs/>
          <w:color w:val="000000"/>
          <w:kern w:val="36"/>
        </w:rPr>
        <w:t xml:space="preserve">У меня есть картина, узнайте какое время года здесь изображено?  </w:t>
      </w:r>
      <w:r>
        <w:rPr>
          <w:bCs/>
          <w:i/>
          <w:color w:val="000000"/>
          <w:kern w:val="36"/>
        </w:rPr>
        <w:t>(Воспитатель показывает мнемотаблицу, идет обсуждение детьми)</w:t>
      </w:r>
    </w:p>
    <w:p w:rsidR="005D3116" w:rsidRPr="008F4BF0" w:rsidRDefault="005D3116" w:rsidP="005D3116">
      <w:pPr>
        <w:pStyle w:val="afffa"/>
        <w:shd w:val="clear" w:color="auto" w:fill="FFFFFF"/>
        <w:rPr>
          <w:rFonts w:ascii="Arial" w:hAnsi="Arial" w:cs="Arial"/>
          <w:u w:val="single"/>
          <w:bdr w:val="none" w:sz="0" w:space="0" w:color="auto" w:frame="1"/>
        </w:rPr>
      </w:pPr>
      <w:r>
        <w:rPr>
          <w:rFonts w:ascii="Arial" w:hAnsi="Arial" w:cs="Arial"/>
          <w:noProof/>
          <w:u w:val="single"/>
          <w:lang w:eastAsia="ru-RU"/>
        </w:rPr>
        <w:drawing>
          <wp:anchor distT="0" distB="0" distL="114300" distR="114300" simplePos="0" relativeHeight="251666944" behindDoc="0" locked="0" layoutInCell="1" allowOverlap="1">
            <wp:simplePos x="0" y="0"/>
            <wp:positionH relativeFrom="column">
              <wp:posOffset>1499235</wp:posOffset>
            </wp:positionH>
            <wp:positionV relativeFrom="paragraph">
              <wp:posOffset>33680</wp:posOffset>
            </wp:positionV>
            <wp:extent cx="2678074" cy="1407414"/>
            <wp:effectExtent l="19050" t="19050" r="27026" b="21336"/>
            <wp:wrapNone/>
            <wp:docPr id="12" name="Рисунок 1" descr="C:\Users\111\Desktop\на воспитатель\img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на воспитатель\img298.jpg"/>
                    <pic:cNvPicPr>
                      <a:picLocks noChangeAspect="1" noChangeArrowheads="1"/>
                    </pic:cNvPicPr>
                  </pic:nvPicPr>
                  <pic:blipFill>
                    <a:blip r:embed="rId11" cstate="print"/>
                    <a:srcRect/>
                    <a:stretch>
                      <a:fillRect/>
                    </a:stretch>
                  </pic:blipFill>
                  <pic:spPr bwMode="auto">
                    <a:xfrm>
                      <a:off x="0" y="0"/>
                      <a:ext cx="2680260" cy="1408563"/>
                    </a:xfrm>
                    <a:prstGeom prst="rect">
                      <a:avLst/>
                    </a:prstGeom>
                    <a:noFill/>
                    <a:ln w="9525">
                      <a:solidFill>
                        <a:schemeClr val="tx1"/>
                      </a:solidFill>
                      <a:miter lim="800000"/>
                      <a:headEnd/>
                      <a:tailEnd/>
                    </a:ln>
                  </pic:spPr>
                </pic:pic>
              </a:graphicData>
            </a:graphic>
          </wp:anchor>
        </w:drawing>
      </w:r>
    </w:p>
    <w:p w:rsidR="005D3116" w:rsidRPr="002242D4" w:rsidRDefault="005D3116" w:rsidP="005D3116">
      <w:pPr>
        <w:ind w:left="-567"/>
        <w:jc w:val="both"/>
        <w:rPr>
          <w:bCs/>
          <w:i/>
          <w:color w:val="000000" w:themeColor="text1"/>
          <w:kern w:val="36"/>
        </w:rPr>
      </w:pPr>
    </w:p>
    <w:p w:rsidR="005D3116" w:rsidRPr="002242D4" w:rsidRDefault="005D3116" w:rsidP="005D3116">
      <w:pPr>
        <w:ind w:left="-567"/>
        <w:jc w:val="both"/>
        <w:rPr>
          <w:bCs/>
          <w:i/>
          <w:color w:val="000000" w:themeColor="text1"/>
          <w:kern w:val="36"/>
        </w:rPr>
      </w:pPr>
    </w:p>
    <w:p w:rsidR="005D3116" w:rsidRPr="002242D4" w:rsidRDefault="005D3116" w:rsidP="005D3116">
      <w:pPr>
        <w:ind w:left="-567"/>
        <w:jc w:val="both"/>
        <w:rPr>
          <w:bCs/>
          <w:i/>
          <w:color w:val="000000" w:themeColor="text1"/>
          <w:kern w:val="36"/>
        </w:rPr>
      </w:pPr>
    </w:p>
    <w:p w:rsidR="005D3116" w:rsidRPr="002242D4" w:rsidRDefault="005D3116" w:rsidP="005D3116">
      <w:pPr>
        <w:ind w:left="-567"/>
        <w:jc w:val="both"/>
        <w:rPr>
          <w:bCs/>
          <w:i/>
          <w:color w:val="000000"/>
          <w:kern w:val="36"/>
        </w:rPr>
      </w:pPr>
    </w:p>
    <w:p w:rsidR="005D3116" w:rsidRPr="002242D4" w:rsidRDefault="005D3116" w:rsidP="005D3116">
      <w:pPr>
        <w:ind w:left="-567"/>
        <w:jc w:val="both"/>
        <w:rPr>
          <w:bCs/>
          <w:i/>
          <w:color w:val="000000"/>
          <w:kern w:val="36"/>
        </w:rPr>
      </w:pPr>
    </w:p>
    <w:p w:rsidR="005D3116" w:rsidRPr="002242D4" w:rsidRDefault="005D3116" w:rsidP="005D3116">
      <w:pPr>
        <w:ind w:left="-567"/>
        <w:jc w:val="both"/>
        <w:rPr>
          <w:bCs/>
          <w:color w:val="000000"/>
        </w:rPr>
      </w:pPr>
    </w:p>
    <w:p w:rsidR="005D3116" w:rsidRDefault="005D3116" w:rsidP="005D3116">
      <w:pPr>
        <w:ind w:left="-567"/>
        <w:jc w:val="both"/>
        <w:rPr>
          <w:bCs/>
          <w:color w:val="000000"/>
        </w:rPr>
      </w:pPr>
      <w:r w:rsidRPr="002242D4">
        <w:rPr>
          <w:b/>
          <w:bCs/>
          <w:color w:val="000000"/>
        </w:rPr>
        <w:t>Воспитатель: </w:t>
      </w:r>
      <w:r w:rsidRPr="002242D4">
        <w:rPr>
          <w:bCs/>
          <w:color w:val="000000"/>
        </w:rPr>
        <w:t xml:space="preserve">У осени очень красивые, разноцветные  краски природы. Но эта красота когда-то закончится. Почему это происходит? </w:t>
      </w:r>
    </w:p>
    <w:p w:rsidR="005D3116" w:rsidRPr="002242D4" w:rsidRDefault="005D3116" w:rsidP="005D3116">
      <w:pPr>
        <w:ind w:left="-567"/>
        <w:jc w:val="both"/>
        <w:rPr>
          <w:bCs/>
          <w:color w:val="000000"/>
        </w:rPr>
      </w:pPr>
      <w:r>
        <w:rPr>
          <w:bCs/>
          <w:i/>
          <w:color w:val="000000"/>
        </w:rPr>
        <w:t>(С</w:t>
      </w:r>
      <w:r w:rsidRPr="002242D4">
        <w:rPr>
          <w:bCs/>
          <w:i/>
          <w:color w:val="000000"/>
        </w:rPr>
        <w:t>тановится холодно, мало света…..)</w:t>
      </w:r>
    </w:p>
    <w:p w:rsidR="005D3116" w:rsidRPr="002242D4" w:rsidRDefault="005D3116" w:rsidP="005D3116">
      <w:pPr>
        <w:ind w:left="-567"/>
        <w:jc w:val="both"/>
        <w:rPr>
          <w:bCs/>
          <w:color w:val="000000"/>
        </w:rPr>
      </w:pPr>
      <w:r w:rsidRPr="002242D4">
        <w:rPr>
          <w:bCs/>
          <w:color w:val="000000"/>
        </w:rPr>
        <w:t xml:space="preserve">- Как мы  можем запечатлить осень? </w:t>
      </w:r>
    </w:p>
    <w:p w:rsidR="005D3116" w:rsidRPr="002242D4" w:rsidRDefault="005D3116" w:rsidP="005D3116">
      <w:pPr>
        <w:ind w:left="-567"/>
        <w:jc w:val="both"/>
        <w:rPr>
          <w:bCs/>
          <w:i/>
          <w:color w:val="000000"/>
        </w:rPr>
      </w:pPr>
      <w:r w:rsidRPr="002242D4">
        <w:rPr>
          <w:bCs/>
          <w:i/>
          <w:color w:val="000000"/>
        </w:rPr>
        <w:t>(Нарисовать, слепить, сфотографировать, сделать аппликацию…..)</w:t>
      </w:r>
    </w:p>
    <w:p w:rsidR="005D3116" w:rsidRPr="003A6478" w:rsidRDefault="005D3116" w:rsidP="005D3116">
      <w:pPr>
        <w:ind w:left="-567"/>
        <w:jc w:val="both"/>
        <w:rPr>
          <w:bCs/>
          <w:color w:val="000000"/>
        </w:rPr>
      </w:pPr>
      <w:r w:rsidRPr="002242D4">
        <w:rPr>
          <w:b/>
          <w:bCs/>
          <w:color w:val="000000"/>
        </w:rPr>
        <w:t>Воспитатель: </w:t>
      </w:r>
      <w:r w:rsidRPr="002242D4">
        <w:rPr>
          <w:bCs/>
          <w:color w:val="000000"/>
        </w:rPr>
        <w:t xml:space="preserve">Ребята, а как можно оживить рисунок? </w:t>
      </w:r>
      <w:r w:rsidRPr="002242D4">
        <w:rPr>
          <w:bCs/>
          <w:i/>
          <w:color w:val="000000"/>
        </w:rPr>
        <w:t>(Ответы детей)</w:t>
      </w:r>
    </w:p>
    <w:p w:rsidR="005D3116" w:rsidRDefault="005D3116" w:rsidP="005D3116">
      <w:pPr>
        <w:ind w:left="-567"/>
        <w:jc w:val="both"/>
        <w:rPr>
          <w:bCs/>
          <w:color w:val="000000"/>
        </w:rPr>
      </w:pPr>
      <w:r w:rsidRPr="002242D4">
        <w:rPr>
          <w:b/>
          <w:bCs/>
          <w:color w:val="000000"/>
        </w:rPr>
        <w:t>Воспитатель: </w:t>
      </w:r>
      <w:r w:rsidRPr="002242D4">
        <w:rPr>
          <w:bCs/>
          <w:color w:val="000000"/>
        </w:rPr>
        <w:t>Есть такая профессия «Мультипликаторы», вот они и помогают оживать:  природе, животным, разным персонажам  на экране телевизора.</w:t>
      </w:r>
    </w:p>
    <w:p w:rsidR="005D3116" w:rsidRPr="002242D4" w:rsidRDefault="005D3116" w:rsidP="005D3116">
      <w:pPr>
        <w:ind w:left="-567"/>
        <w:jc w:val="both"/>
        <w:rPr>
          <w:bCs/>
          <w:color w:val="000000"/>
        </w:rPr>
      </w:pPr>
    </w:p>
    <w:p w:rsidR="005D3116" w:rsidRDefault="005D3116" w:rsidP="005D3116">
      <w:pPr>
        <w:ind w:left="-567"/>
        <w:jc w:val="both"/>
        <w:rPr>
          <w:bCs/>
          <w:i/>
          <w:color w:val="000000" w:themeColor="text1"/>
        </w:rPr>
      </w:pPr>
      <w:r w:rsidRPr="002242D4">
        <w:rPr>
          <w:b/>
          <w:bCs/>
          <w:color w:val="000000"/>
          <w:u w:val="single"/>
        </w:rPr>
        <w:t>3. Беседа на тему: «Мультипликаторы. Профессии в анимационном кино</w:t>
      </w:r>
      <w:r w:rsidRPr="002242D4">
        <w:rPr>
          <w:b/>
          <w:bCs/>
          <w:color w:val="000000"/>
        </w:rPr>
        <w:t xml:space="preserve">» </w:t>
      </w:r>
      <w:r w:rsidRPr="002242D4">
        <w:rPr>
          <w:bCs/>
          <w:i/>
          <w:color w:val="000000" w:themeColor="text1"/>
        </w:rPr>
        <w:t>(Воспитатель пок</w:t>
      </w:r>
      <w:r>
        <w:rPr>
          <w:bCs/>
          <w:i/>
          <w:color w:val="000000" w:themeColor="text1"/>
        </w:rPr>
        <w:t>азывает иллюстрации)</w:t>
      </w:r>
    </w:p>
    <w:p w:rsidR="005D3116" w:rsidRDefault="005D3116" w:rsidP="005D3116">
      <w:pPr>
        <w:ind w:left="-567"/>
        <w:jc w:val="both"/>
        <w:rPr>
          <w:color w:val="000000"/>
        </w:rPr>
      </w:pPr>
      <w:r w:rsidRPr="002242D4">
        <w:rPr>
          <w:iCs/>
          <w:color w:val="000000"/>
        </w:rPr>
        <w:lastRenderedPageBreak/>
        <w:t>1.</w:t>
      </w:r>
      <w:r w:rsidRPr="002242D4">
        <w:rPr>
          <w:i/>
          <w:iCs/>
          <w:color w:val="000000"/>
        </w:rPr>
        <w:t xml:space="preserve"> </w:t>
      </w:r>
      <w:r w:rsidRPr="002242D4">
        <w:rPr>
          <w:color w:val="000000"/>
        </w:rPr>
        <w:t xml:space="preserve">Самый главный человек при создании мультфильма – это </w:t>
      </w:r>
      <w:r w:rsidRPr="002242D4">
        <w:rPr>
          <w:i/>
          <w:color w:val="FF0000"/>
          <w:u w:val="single"/>
        </w:rPr>
        <w:t>режиссёр.</w:t>
      </w:r>
      <w:r w:rsidRPr="002242D4">
        <w:rPr>
          <w:color w:val="000000"/>
        </w:rPr>
        <w:t xml:space="preserve"> Он создаёт персонажей и придумывает приключения для них – это называется сценарий.</w:t>
      </w:r>
    </w:p>
    <w:p w:rsidR="005D3116" w:rsidRPr="00DB120A" w:rsidRDefault="005D3116" w:rsidP="005D3116">
      <w:pPr>
        <w:ind w:left="-567"/>
        <w:jc w:val="both"/>
        <w:rPr>
          <w:bCs/>
          <w:color w:val="000000"/>
          <w:u w:val="single"/>
        </w:rPr>
      </w:pPr>
      <w:r w:rsidRPr="002242D4">
        <w:rPr>
          <w:b/>
          <w:bCs/>
          <w:color w:val="000000"/>
        </w:rPr>
        <w:t>Воспитатель: </w:t>
      </w:r>
      <w:r w:rsidRPr="00DB120A">
        <w:rPr>
          <w:bCs/>
          <w:color w:val="000000"/>
        </w:rPr>
        <w:t xml:space="preserve"> Как</w:t>
      </w:r>
      <w:r w:rsidRPr="000E0669">
        <w:rPr>
          <w:bCs/>
          <w:color w:val="000000"/>
        </w:rPr>
        <w:t xml:space="preserve"> вы думаете, что может делать этот человек в создании муль</w:t>
      </w:r>
      <w:r w:rsidRPr="000E0669">
        <w:rPr>
          <w:bCs/>
          <w:color w:val="000000"/>
        </w:rPr>
        <w:t>т</w:t>
      </w:r>
      <w:r w:rsidRPr="000E0669">
        <w:rPr>
          <w:bCs/>
          <w:color w:val="000000"/>
        </w:rPr>
        <w:t xml:space="preserve">фильмов? </w:t>
      </w:r>
      <w:r w:rsidRPr="00DB120A">
        <w:rPr>
          <w:bCs/>
          <w:i/>
          <w:color w:val="000000"/>
        </w:rPr>
        <w:t>(воспитатель показывает картинку с профессией художник)</w:t>
      </w:r>
    </w:p>
    <w:p w:rsidR="005D3116" w:rsidRDefault="005D3116" w:rsidP="005D3116">
      <w:pPr>
        <w:ind w:left="-567"/>
        <w:jc w:val="both"/>
        <w:rPr>
          <w:b/>
          <w:bCs/>
          <w:color w:val="000000"/>
          <w:u w:val="single"/>
        </w:rPr>
      </w:pPr>
      <w:r>
        <w:rPr>
          <w:bCs/>
          <w:color w:val="000000"/>
        </w:rPr>
        <w:t xml:space="preserve">2. </w:t>
      </w:r>
      <w:r w:rsidRPr="002242D4">
        <w:rPr>
          <w:color w:val="000000"/>
        </w:rPr>
        <w:t>Свои идеи режиссёр рассказывает художникам. Художник берёт пластилин или краски, или ткани, а потом лепит, или рисует, или шьёт и… получается муль</w:t>
      </w:r>
      <w:r w:rsidRPr="002242D4">
        <w:rPr>
          <w:color w:val="000000"/>
        </w:rPr>
        <w:t>т</w:t>
      </w:r>
      <w:r w:rsidRPr="002242D4">
        <w:rPr>
          <w:color w:val="000000"/>
        </w:rPr>
        <w:t xml:space="preserve">фильм - пластилиновый, или рисованный, или кукольный. </w:t>
      </w:r>
    </w:p>
    <w:p w:rsidR="005D3116" w:rsidRDefault="005D3116" w:rsidP="005D3116">
      <w:pPr>
        <w:ind w:left="-567"/>
        <w:jc w:val="both"/>
        <w:rPr>
          <w:b/>
          <w:bCs/>
          <w:color w:val="000000"/>
          <w:u w:val="single"/>
        </w:rPr>
      </w:pPr>
      <w:r w:rsidRPr="002242D4">
        <w:rPr>
          <w:bCs/>
          <w:color w:val="000000"/>
        </w:rPr>
        <w:t>3.</w:t>
      </w:r>
      <w:r w:rsidRPr="002242D4">
        <w:rPr>
          <w:b/>
          <w:bCs/>
          <w:color w:val="000000"/>
        </w:rPr>
        <w:t xml:space="preserve"> </w:t>
      </w:r>
      <w:r w:rsidRPr="002242D4">
        <w:rPr>
          <w:color w:val="000000"/>
        </w:rPr>
        <w:t xml:space="preserve">Как только персонажи и декорации готовы, за работу берутся </w:t>
      </w:r>
      <w:r w:rsidRPr="002242D4">
        <w:rPr>
          <w:color w:val="FF0000"/>
          <w:u w:val="single"/>
        </w:rPr>
        <w:t>аниматор и оператор.</w:t>
      </w:r>
      <w:r w:rsidRPr="002242D4">
        <w:rPr>
          <w:color w:val="000000"/>
        </w:rPr>
        <w:t xml:space="preserve"> Они работают вместе. Аниматор передвигает фигурки героев, а опер</w:t>
      </w:r>
      <w:r w:rsidRPr="002242D4">
        <w:rPr>
          <w:color w:val="000000"/>
        </w:rPr>
        <w:t>а</w:t>
      </w:r>
      <w:r w:rsidRPr="002242D4">
        <w:rPr>
          <w:color w:val="000000"/>
        </w:rPr>
        <w:t xml:space="preserve">тор кадр за кадром снимает - фотографирует каждое передвижение. </w:t>
      </w:r>
    </w:p>
    <w:p w:rsidR="005D3116" w:rsidRDefault="005D3116" w:rsidP="005D3116">
      <w:pPr>
        <w:ind w:left="-567"/>
        <w:jc w:val="both"/>
        <w:rPr>
          <w:b/>
          <w:bCs/>
          <w:color w:val="000000"/>
          <w:u w:val="single"/>
        </w:rPr>
      </w:pPr>
      <w:r w:rsidRPr="002242D4">
        <w:rPr>
          <w:bCs/>
          <w:color w:val="000000"/>
        </w:rPr>
        <w:t>4.</w:t>
      </w:r>
      <w:r w:rsidRPr="002242D4">
        <w:rPr>
          <w:b/>
          <w:bCs/>
          <w:color w:val="000000"/>
        </w:rPr>
        <w:t xml:space="preserve"> </w:t>
      </w:r>
      <w:r w:rsidRPr="002242D4">
        <w:rPr>
          <w:color w:val="000000"/>
        </w:rPr>
        <w:t xml:space="preserve">Когда отсняты все фотографии, персонажей мультфильма надо озвучить. Музыку к мультфильмам пишут </w:t>
      </w:r>
      <w:r w:rsidRPr="002242D4">
        <w:rPr>
          <w:color w:val="FF0000"/>
          <w:u w:val="single"/>
        </w:rPr>
        <w:t>композиторы.</w:t>
      </w:r>
      <w:r w:rsidRPr="002242D4">
        <w:rPr>
          <w:color w:val="000000"/>
        </w:rPr>
        <w:t xml:space="preserve"> </w:t>
      </w:r>
    </w:p>
    <w:p w:rsidR="005D3116" w:rsidRDefault="005D3116" w:rsidP="005D3116">
      <w:pPr>
        <w:ind w:left="-567"/>
        <w:jc w:val="both"/>
        <w:rPr>
          <w:b/>
          <w:bCs/>
          <w:color w:val="000000"/>
          <w:u w:val="single"/>
        </w:rPr>
      </w:pPr>
      <w:r w:rsidRPr="002242D4">
        <w:rPr>
          <w:bCs/>
          <w:color w:val="000000"/>
        </w:rPr>
        <w:t>5.</w:t>
      </w:r>
      <w:r w:rsidRPr="002242D4">
        <w:rPr>
          <w:b/>
          <w:bCs/>
          <w:color w:val="000000"/>
        </w:rPr>
        <w:t xml:space="preserve"> </w:t>
      </w:r>
      <w:r w:rsidRPr="002242D4">
        <w:rPr>
          <w:i/>
          <w:iCs/>
          <w:color w:val="000000"/>
        </w:rPr>
        <w:t> </w:t>
      </w:r>
      <w:r w:rsidRPr="002242D4">
        <w:rPr>
          <w:color w:val="000000"/>
        </w:rPr>
        <w:t xml:space="preserve">Весь мультфильм собирает на компьютере – </w:t>
      </w:r>
      <w:r w:rsidRPr="002242D4">
        <w:rPr>
          <w:color w:val="FF0000"/>
          <w:u w:val="single"/>
        </w:rPr>
        <w:t>монтажёр.</w:t>
      </w:r>
      <w:r w:rsidRPr="002242D4">
        <w:rPr>
          <w:color w:val="000000"/>
        </w:rPr>
        <w:t xml:space="preserve"> Все фотографии пролистываются на экране очень быстро. Вот тут-то и происходит чудо – герои начинают оживать: улыбаться, моргать, ходить. </w:t>
      </w:r>
    </w:p>
    <w:p w:rsidR="005D3116" w:rsidRDefault="005D3116" w:rsidP="005D3116">
      <w:pPr>
        <w:ind w:left="-567"/>
        <w:jc w:val="both"/>
        <w:rPr>
          <w:color w:val="000000"/>
        </w:rPr>
      </w:pPr>
      <w:r w:rsidRPr="002242D4">
        <w:rPr>
          <w:b/>
          <w:bCs/>
          <w:color w:val="000000"/>
        </w:rPr>
        <w:t xml:space="preserve">Воспитатель: </w:t>
      </w:r>
      <w:r w:rsidRPr="002242D4">
        <w:rPr>
          <w:color w:val="000000"/>
        </w:rPr>
        <w:t xml:space="preserve"> Мы познакомились с профессией мультипликатора и с тем, как создаётся мультфильм. </w:t>
      </w:r>
    </w:p>
    <w:p w:rsidR="005D3116" w:rsidRPr="00DB120A" w:rsidRDefault="005D3116" w:rsidP="005D3116">
      <w:pPr>
        <w:ind w:left="-567"/>
        <w:jc w:val="both"/>
        <w:rPr>
          <w:bCs/>
          <w:color w:val="000000"/>
          <w:u w:val="single"/>
        </w:rPr>
      </w:pPr>
      <w:r w:rsidRPr="002242D4">
        <w:rPr>
          <w:b/>
          <w:bCs/>
          <w:color w:val="000000"/>
        </w:rPr>
        <w:t>Воспитатель:</w:t>
      </w:r>
      <w:r w:rsidRPr="000E0669">
        <w:rPr>
          <w:b/>
          <w:bCs/>
          <w:color w:val="000000"/>
        </w:rPr>
        <w:t> </w:t>
      </w:r>
      <w:r w:rsidRPr="000E0669">
        <w:rPr>
          <w:bCs/>
          <w:color w:val="000000"/>
        </w:rPr>
        <w:t xml:space="preserve"> </w:t>
      </w:r>
      <w:r>
        <w:rPr>
          <w:color w:val="000000"/>
        </w:rPr>
        <w:t>И</w:t>
      </w:r>
      <w:r w:rsidRPr="000E0669">
        <w:rPr>
          <w:color w:val="000000"/>
        </w:rPr>
        <w:t>з</w:t>
      </w:r>
      <w:r>
        <w:rPr>
          <w:color w:val="000000"/>
        </w:rPr>
        <w:t xml:space="preserve"> этой картины тоже можно сделать мультфильм </w:t>
      </w:r>
      <w:r>
        <w:rPr>
          <w:i/>
          <w:color w:val="000000"/>
        </w:rPr>
        <w:t xml:space="preserve">(воспитатель показывает </w:t>
      </w:r>
      <w:r w:rsidRPr="000E0669">
        <w:rPr>
          <w:i/>
          <w:color w:val="000000"/>
        </w:rPr>
        <w:t>мнемотаблицу про Осень)</w:t>
      </w:r>
      <w:r>
        <w:rPr>
          <w:i/>
          <w:color w:val="000000"/>
        </w:rPr>
        <w:t>. Давайте станем режиссерами.</w:t>
      </w:r>
    </w:p>
    <w:p w:rsidR="005D3116" w:rsidRPr="00541B38" w:rsidRDefault="005D3116" w:rsidP="005D3116">
      <w:pPr>
        <w:ind w:left="-567"/>
        <w:jc w:val="both"/>
        <w:rPr>
          <w:b/>
          <w:bCs/>
          <w:color w:val="000000"/>
          <w:u w:val="single"/>
        </w:rPr>
      </w:pPr>
      <w:r w:rsidRPr="002242D4">
        <w:rPr>
          <w:b/>
          <w:bCs/>
          <w:color w:val="000000"/>
        </w:rPr>
        <w:t xml:space="preserve">Воспитатель: </w:t>
      </w:r>
      <w:r w:rsidRPr="002242D4">
        <w:rPr>
          <w:color w:val="000000"/>
        </w:rPr>
        <w:t xml:space="preserve">Но сначала нам нужно придумать название нашего мультфильма. </w:t>
      </w:r>
      <w:r>
        <w:rPr>
          <w:color w:val="000000"/>
        </w:rPr>
        <w:t xml:space="preserve">Посмотрите на нашу картину и придумайте название. Давайте еще раз вспомним признаки осени. </w:t>
      </w:r>
      <w:r w:rsidRPr="002242D4">
        <w:rPr>
          <w:i/>
          <w:color w:val="000000"/>
        </w:rPr>
        <w:t>(Предложения детей)</w:t>
      </w:r>
    </w:p>
    <w:p w:rsidR="005D3116" w:rsidRDefault="005D3116" w:rsidP="005D3116">
      <w:pPr>
        <w:ind w:left="-567"/>
        <w:jc w:val="both"/>
        <w:rPr>
          <w:i/>
          <w:color w:val="000000"/>
        </w:rPr>
      </w:pPr>
      <w:r w:rsidRPr="002242D4">
        <w:rPr>
          <w:b/>
          <w:bCs/>
          <w:color w:val="000000"/>
        </w:rPr>
        <w:t xml:space="preserve">Воспитатель: </w:t>
      </w:r>
      <w:r w:rsidRPr="002242D4">
        <w:rPr>
          <w:color w:val="000000"/>
        </w:rPr>
        <w:t xml:space="preserve">А вы готовы погрузиться в волшебный мир мультфильмов и создать свой мультфильм про осень? </w:t>
      </w:r>
      <w:r w:rsidRPr="002242D4">
        <w:rPr>
          <w:i/>
          <w:color w:val="000000"/>
        </w:rPr>
        <w:t>(Ответы детей</w:t>
      </w:r>
      <w:r>
        <w:rPr>
          <w:i/>
          <w:color w:val="000000"/>
        </w:rPr>
        <w:t>)</w:t>
      </w:r>
    </w:p>
    <w:p w:rsidR="005D3116" w:rsidRPr="002242D4" w:rsidRDefault="005D3116" w:rsidP="005D3116">
      <w:pPr>
        <w:ind w:left="-567"/>
        <w:jc w:val="both"/>
        <w:rPr>
          <w:bCs/>
          <w:color w:val="000000"/>
        </w:rPr>
      </w:pPr>
      <w:r w:rsidRPr="002242D4">
        <w:rPr>
          <w:b/>
          <w:bCs/>
          <w:color w:val="000000"/>
        </w:rPr>
        <w:t xml:space="preserve">Воспитатель: </w:t>
      </w:r>
      <w:r w:rsidRPr="002242D4">
        <w:rPr>
          <w:bCs/>
          <w:color w:val="000000"/>
        </w:rPr>
        <w:t>Для создания мультфильма нам понадобится фотоаппарат, штатив и площадка для съемки мультфильма. Сначала мы будем создавать персонажей, потом постепенно все помещать на площадку для съемки и покадрово фотогр</w:t>
      </w:r>
      <w:r w:rsidRPr="002242D4">
        <w:rPr>
          <w:bCs/>
          <w:color w:val="000000"/>
        </w:rPr>
        <w:t>а</w:t>
      </w:r>
      <w:r w:rsidRPr="002242D4">
        <w:rPr>
          <w:bCs/>
          <w:color w:val="000000"/>
        </w:rPr>
        <w:t>фировать, а потом монтажер (Ольга Николаевна) будет собирать наш фильм на компьютере.</w:t>
      </w:r>
    </w:p>
    <w:p w:rsidR="005D3116" w:rsidRPr="002242D4" w:rsidRDefault="005D3116" w:rsidP="005D3116">
      <w:pPr>
        <w:ind w:left="-567"/>
        <w:jc w:val="both"/>
        <w:rPr>
          <w:color w:val="000000"/>
        </w:rPr>
      </w:pPr>
      <w:r w:rsidRPr="002242D4">
        <w:rPr>
          <w:b/>
          <w:bCs/>
          <w:color w:val="000000"/>
        </w:rPr>
        <w:t xml:space="preserve">Воспитатель: </w:t>
      </w:r>
      <w:r w:rsidRPr="002242D4">
        <w:rPr>
          <w:color w:val="000000"/>
        </w:rPr>
        <w:t xml:space="preserve"> Ребята, вы будете: </w:t>
      </w:r>
      <w:r>
        <w:rPr>
          <w:color w:val="000000"/>
        </w:rPr>
        <w:t xml:space="preserve">режиссерами, </w:t>
      </w:r>
      <w:r w:rsidRPr="002242D4">
        <w:rPr>
          <w:i/>
          <w:color w:val="000000"/>
        </w:rPr>
        <w:t>художниками и аниматорами.</w:t>
      </w:r>
      <w:r w:rsidRPr="002242D4">
        <w:rPr>
          <w:color w:val="000000"/>
        </w:rPr>
        <w:t xml:space="preserve"> А в этом нам поможет пластилин. С помощью пластилина мы сможем оживить краски осени.</w:t>
      </w:r>
    </w:p>
    <w:p w:rsidR="005D3116" w:rsidRPr="002242D4" w:rsidRDefault="005D3116" w:rsidP="005D3116">
      <w:pPr>
        <w:ind w:left="-567"/>
        <w:jc w:val="both"/>
        <w:rPr>
          <w:bCs/>
          <w:color w:val="000000"/>
        </w:rPr>
      </w:pPr>
    </w:p>
    <w:p w:rsidR="005D3116" w:rsidRPr="002242D4" w:rsidRDefault="005D3116" w:rsidP="005D3116">
      <w:pPr>
        <w:ind w:left="-567"/>
        <w:jc w:val="both"/>
        <w:rPr>
          <w:b/>
          <w:bCs/>
          <w:color w:val="000000"/>
          <w:u w:val="single"/>
        </w:rPr>
      </w:pPr>
      <w:r w:rsidRPr="002242D4">
        <w:rPr>
          <w:b/>
          <w:bCs/>
          <w:color w:val="000000"/>
          <w:u w:val="single"/>
        </w:rPr>
        <w:t>4. Основная часть.</w:t>
      </w:r>
    </w:p>
    <w:p w:rsidR="005D3116" w:rsidRDefault="005D3116" w:rsidP="005D3116">
      <w:pPr>
        <w:ind w:left="-567"/>
        <w:jc w:val="both"/>
        <w:rPr>
          <w:bCs/>
          <w:i/>
          <w:color w:val="000000"/>
        </w:rPr>
      </w:pPr>
      <w:r w:rsidRPr="002242D4">
        <w:rPr>
          <w:bCs/>
          <w:i/>
          <w:color w:val="000000"/>
        </w:rPr>
        <w:t>(Дети садятся за столы, на каждого ребенка приготовлены технологические карты</w:t>
      </w:r>
      <w:r>
        <w:rPr>
          <w:bCs/>
          <w:i/>
          <w:color w:val="000000"/>
        </w:rPr>
        <w:t>. Дети выбирают себе карточки, не зная задание на них</w:t>
      </w:r>
      <w:r w:rsidRPr="002242D4">
        <w:rPr>
          <w:bCs/>
          <w:i/>
          <w:color w:val="000000"/>
        </w:rPr>
        <w:t>)</w:t>
      </w:r>
    </w:p>
    <w:p w:rsidR="005D3116" w:rsidRDefault="005D3116" w:rsidP="005D3116">
      <w:pPr>
        <w:ind w:left="-567"/>
        <w:jc w:val="both"/>
        <w:rPr>
          <w:bCs/>
          <w:i/>
          <w:color w:val="000000"/>
        </w:rPr>
      </w:pPr>
    </w:p>
    <w:p w:rsidR="005D3116" w:rsidRPr="002242D4" w:rsidRDefault="005D3116" w:rsidP="005D3116">
      <w:pPr>
        <w:ind w:left="-567"/>
        <w:jc w:val="both"/>
        <w:rPr>
          <w:bCs/>
          <w:i/>
          <w:color w:val="000000"/>
        </w:rPr>
      </w:pPr>
      <w:r>
        <w:rPr>
          <w:bCs/>
          <w:i/>
          <w:noProof/>
          <w:color w:val="000000"/>
        </w:rPr>
        <w:drawing>
          <wp:anchor distT="0" distB="0" distL="114300" distR="114300" simplePos="0" relativeHeight="251661824" behindDoc="0" locked="0" layoutInCell="1" allowOverlap="1">
            <wp:simplePos x="0" y="0"/>
            <wp:positionH relativeFrom="column">
              <wp:posOffset>-483235</wp:posOffset>
            </wp:positionH>
            <wp:positionV relativeFrom="paragraph">
              <wp:posOffset>5080</wp:posOffset>
            </wp:positionV>
            <wp:extent cx="2046605" cy="1083310"/>
            <wp:effectExtent l="19050" t="19050" r="10795" b="21590"/>
            <wp:wrapNone/>
            <wp:docPr id="13" name="Рисунок 1" descr="C:\Users\111\Desktop\6\img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6\img286.jpg"/>
                    <pic:cNvPicPr>
                      <a:picLocks noChangeAspect="1" noChangeArrowheads="1"/>
                    </pic:cNvPicPr>
                  </pic:nvPicPr>
                  <pic:blipFill>
                    <a:blip r:embed="rId12" cstate="print"/>
                    <a:srcRect t="2532" r="9486" b="52385"/>
                    <a:stretch>
                      <a:fillRect/>
                    </a:stretch>
                  </pic:blipFill>
                  <pic:spPr bwMode="auto">
                    <a:xfrm rot="10800000">
                      <a:off x="0" y="0"/>
                      <a:ext cx="2046605" cy="1083310"/>
                    </a:xfrm>
                    <a:prstGeom prst="rect">
                      <a:avLst/>
                    </a:prstGeom>
                    <a:noFill/>
                    <a:ln w="9525">
                      <a:solidFill>
                        <a:srgbClr val="7030A0"/>
                      </a:solidFill>
                      <a:miter lim="800000"/>
                      <a:headEnd/>
                      <a:tailEnd/>
                    </a:ln>
                  </pic:spPr>
                </pic:pic>
              </a:graphicData>
            </a:graphic>
          </wp:anchor>
        </w:drawing>
      </w:r>
      <w:r>
        <w:rPr>
          <w:bCs/>
          <w:i/>
          <w:noProof/>
          <w:color w:val="000000"/>
        </w:rPr>
        <w:drawing>
          <wp:anchor distT="0" distB="0" distL="114300" distR="114300" simplePos="0" relativeHeight="251663872" behindDoc="0" locked="0" layoutInCell="1" allowOverlap="1">
            <wp:simplePos x="0" y="0"/>
            <wp:positionH relativeFrom="column">
              <wp:posOffset>3832225</wp:posOffset>
            </wp:positionH>
            <wp:positionV relativeFrom="paragraph">
              <wp:posOffset>6985</wp:posOffset>
            </wp:positionV>
            <wp:extent cx="2038985" cy="1085850"/>
            <wp:effectExtent l="19050" t="19050" r="18415" b="19050"/>
            <wp:wrapNone/>
            <wp:docPr id="14" name="Рисунок 3" descr="C:\Users\111\Desktop\6\img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6\img288.jpg"/>
                    <pic:cNvPicPr>
                      <a:picLocks noChangeAspect="1" noChangeArrowheads="1"/>
                    </pic:cNvPicPr>
                  </pic:nvPicPr>
                  <pic:blipFill>
                    <a:blip r:embed="rId13" cstate="print"/>
                    <a:srcRect r="5051" b="49367"/>
                    <a:stretch>
                      <a:fillRect/>
                    </a:stretch>
                  </pic:blipFill>
                  <pic:spPr bwMode="auto">
                    <a:xfrm rot="10800000">
                      <a:off x="0" y="0"/>
                      <a:ext cx="2038985" cy="1085850"/>
                    </a:xfrm>
                    <a:prstGeom prst="rect">
                      <a:avLst/>
                    </a:prstGeom>
                    <a:noFill/>
                    <a:ln w="9525">
                      <a:solidFill>
                        <a:srgbClr val="7030A0"/>
                      </a:solidFill>
                      <a:miter lim="800000"/>
                      <a:headEnd/>
                      <a:tailEnd/>
                    </a:ln>
                  </pic:spPr>
                </pic:pic>
              </a:graphicData>
            </a:graphic>
          </wp:anchor>
        </w:drawing>
      </w:r>
      <w:r>
        <w:rPr>
          <w:bCs/>
          <w:i/>
          <w:noProof/>
          <w:color w:val="000000"/>
        </w:rPr>
        <w:drawing>
          <wp:anchor distT="0" distB="0" distL="114300" distR="114300" simplePos="0" relativeHeight="251662848" behindDoc="0" locked="0" layoutInCell="1" allowOverlap="1">
            <wp:simplePos x="0" y="0"/>
            <wp:positionH relativeFrom="column">
              <wp:posOffset>1659890</wp:posOffset>
            </wp:positionH>
            <wp:positionV relativeFrom="paragraph">
              <wp:posOffset>5080</wp:posOffset>
            </wp:positionV>
            <wp:extent cx="2037080" cy="1083310"/>
            <wp:effectExtent l="19050" t="19050" r="20320" b="21590"/>
            <wp:wrapNone/>
            <wp:docPr id="15" name="Рисунок 2" descr="C:\Users\111\Desktop\6\img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6\img287.jpg"/>
                    <pic:cNvPicPr>
                      <a:picLocks noChangeAspect="1" noChangeArrowheads="1"/>
                    </pic:cNvPicPr>
                  </pic:nvPicPr>
                  <pic:blipFill>
                    <a:blip r:embed="rId14" cstate="print"/>
                    <a:srcRect l="2624" r="4516" b="47225"/>
                    <a:stretch>
                      <a:fillRect/>
                    </a:stretch>
                  </pic:blipFill>
                  <pic:spPr bwMode="auto">
                    <a:xfrm rot="10800000">
                      <a:off x="0" y="0"/>
                      <a:ext cx="2037080" cy="1083310"/>
                    </a:xfrm>
                    <a:prstGeom prst="rect">
                      <a:avLst/>
                    </a:prstGeom>
                    <a:noFill/>
                    <a:ln w="9525">
                      <a:solidFill>
                        <a:srgbClr val="7030A0"/>
                      </a:solidFill>
                      <a:miter lim="800000"/>
                      <a:headEnd/>
                      <a:tailEnd/>
                    </a:ln>
                  </pic:spPr>
                </pic:pic>
              </a:graphicData>
            </a:graphic>
          </wp:anchor>
        </w:drawing>
      </w:r>
    </w:p>
    <w:p w:rsidR="005D3116" w:rsidRPr="002242D4" w:rsidRDefault="005D3116" w:rsidP="005D3116">
      <w:pPr>
        <w:ind w:left="-567"/>
        <w:jc w:val="both"/>
        <w:rPr>
          <w:bCs/>
          <w:color w:val="000000"/>
        </w:rPr>
      </w:pPr>
    </w:p>
    <w:p w:rsidR="005D3116" w:rsidRPr="002242D4" w:rsidRDefault="005D3116" w:rsidP="005D3116">
      <w:pPr>
        <w:ind w:left="-567"/>
        <w:jc w:val="both"/>
        <w:rPr>
          <w:bCs/>
          <w:color w:val="000000"/>
        </w:rPr>
      </w:pPr>
    </w:p>
    <w:p w:rsidR="005D3116" w:rsidRPr="002242D4" w:rsidRDefault="005D3116" w:rsidP="005D3116">
      <w:pPr>
        <w:ind w:left="-567"/>
        <w:jc w:val="both"/>
        <w:rPr>
          <w:bCs/>
          <w:color w:val="000000"/>
        </w:rPr>
      </w:pPr>
    </w:p>
    <w:p w:rsidR="005D3116" w:rsidRPr="002242D4" w:rsidRDefault="005D3116" w:rsidP="005D3116">
      <w:pPr>
        <w:ind w:left="-567"/>
        <w:jc w:val="both"/>
        <w:rPr>
          <w:bCs/>
          <w:color w:val="000000"/>
        </w:rPr>
      </w:pPr>
    </w:p>
    <w:p w:rsidR="005D3116" w:rsidRPr="005D3116" w:rsidRDefault="005D3116" w:rsidP="005D3116">
      <w:pPr>
        <w:ind w:left="-567"/>
        <w:jc w:val="both"/>
        <w:rPr>
          <w:bCs/>
          <w:color w:val="000000"/>
        </w:rPr>
      </w:pPr>
      <w:r>
        <w:rPr>
          <w:bCs/>
          <w:noProof/>
          <w:color w:val="000000"/>
        </w:rPr>
        <w:drawing>
          <wp:anchor distT="0" distB="0" distL="114300" distR="114300" simplePos="0" relativeHeight="251665920" behindDoc="0" locked="0" layoutInCell="1" allowOverlap="1">
            <wp:simplePos x="0" y="0"/>
            <wp:positionH relativeFrom="column">
              <wp:posOffset>2917825</wp:posOffset>
            </wp:positionH>
            <wp:positionV relativeFrom="paragraph">
              <wp:posOffset>153035</wp:posOffset>
            </wp:positionV>
            <wp:extent cx="2080260" cy="1049655"/>
            <wp:effectExtent l="19050" t="19050" r="15240" b="17145"/>
            <wp:wrapNone/>
            <wp:docPr id="16" name="Рисунок 5" descr="C:\Users\111\Desktop\6\img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6\img290.jpg"/>
                    <pic:cNvPicPr>
                      <a:picLocks noChangeAspect="1" noChangeArrowheads="1"/>
                    </pic:cNvPicPr>
                  </pic:nvPicPr>
                  <pic:blipFill>
                    <a:blip r:embed="rId15" cstate="print"/>
                    <a:srcRect l="6237" r="3425" b="49075"/>
                    <a:stretch>
                      <a:fillRect/>
                    </a:stretch>
                  </pic:blipFill>
                  <pic:spPr bwMode="auto">
                    <a:xfrm rot="10800000">
                      <a:off x="0" y="0"/>
                      <a:ext cx="2080260" cy="1049655"/>
                    </a:xfrm>
                    <a:prstGeom prst="rect">
                      <a:avLst/>
                    </a:prstGeom>
                    <a:noFill/>
                    <a:ln w="9525">
                      <a:solidFill>
                        <a:srgbClr val="7030A0"/>
                      </a:solidFill>
                      <a:miter lim="800000"/>
                      <a:headEnd/>
                      <a:tailEnd/>
                    </a:ln>
                  </pic:spPr>
                </pic:pic>
              </a:graphicData>
            </a:graphic>
          </wp:anchor>
        </w:drawing>
      </w:r>
      <w:r>
        <w:rPr>
          <w:bCs/>
          <w:noProof/>
          <w:color w:val="000000"/>
        </w:rPr>
        <w:drawing>
          <wp:anchor distT="0" distB="0" distL="114300" distR="114300" simplePos="0" relativeHeight="251664896" behindDoc="0" locked="0" layoutInCell="1" allowOverlap="1">
            <wp:simplePos x="0" y="0"/>
            <wp:positionH relativeFrom="column">
              <wp:posOffset>548005</wp:posOffset>
            </wp:positionH>
            <wp:positionV relativeFrom="paragraph">
              <wp:posOffset>153035</wp:posOffset>
            </wp:positionV>
            <wp:extent cx="2040255" cy="1052830"/>
            <wp:effectExtent l="19050" t="19050" r="17145" b="13970"/>
            <wp:wrapNone/>
            <wp:docPr id="17" name="Рисунок 4" descr="C:\Users\111\Desktop\6\img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6\img289.jpg"/>
                    <pic:cNvPicPr>
                      <a:picLocks noChangeAspect="1" noChangeArrowheads="1"/>
                    </pic:cNvPicPr>
                  </pic:nvPicPr>
                  <pic:blipFill>
                    <a:blip r:embed="rId16" cstate="print"/>
                    <a:srcRect l="4229" r="5319" b="49270"/>
                    <a:stretch>
                      <a:fillRect/>
                    </a:stretch>
                  </pic:blipFill>
                  <pic:spPr bwMode="auto">
                    <a:xfrm rot="10800000">
                      <a:off x="0" y="0"/>
                      <a:ext cx="2040255" cy="1052830"/>
                    </a:xfrm>
                    <a:prstGeom prst="rect">
                      <a:avLst/>
                    </a:prstGeom>
                    <a:noFill/>
                    <a:ln w="9525">
                      <a:solidFill>
                        <a:srgbClr val="7030A0"/>
                      </a:solidFill>
                      <a:miter lim="800000"/>
                      <a:headEnd/>
                      <a:tailEnd/>
                    </a:ln>
                  </pic:spPr>
                </pic:pic>
              </a:graphicData>
            </a:graphic>
          </wp:anchor>
        </w:drawing>
      </w:r>
    </w:p>
    <w:p w:rsidR="005D3116" w:rsidRPr="002242D4" w:rsidRDefault="005D3116" w:rsidP="005D3116">
      <w:pPr>
        <w:ind w:left="-567"/>
        <w:jc w:val="both"/>
        <w:rPr>
          <w:b/>
          <w:bCs/>
          <w:color w:val="000000"/>
        </w:rPr>
      </w:pPr>
    </w:p>
    <w:p w:rsidR="005D3116" w:rsidRPr="00DB120A" w:rsidRDefault="005D3116" w:rsidP="005D3116">
      <w:pPr>
        <w:ind w:left="-567"/>
        <w:jc w:val="both"/>
        <w:rPr>
          <w:b/>
          <w:bCs/>
          <w:i/>
          <w:color w:val="000000"/>
          <w:u w:val="single"/>
        </w:rPr>
      </w:pPr>
      <w:r w:rsidRPr="002242D4">
        <w:rPr>
          <w:b/>
          <w:bCs/>
          <w:color w:val="000000"/>
        </w:rPr>
        <w:lastRenderedPageBreak/>
        <w:t xml:space="preserve">Воспитатель: </w:t>
      </w:r>
      <w:r>
        <w:rPr>
          <w:color w:val="000000"/>
        </w:rPr>
        <w:t xml:space="preserve">Теперь мы будем художниками и будем создавать персонажей к  мультфильму </w:t>
      </w:r>
      <w:r>
        <w:rPr>
          <w:i/>
          <w:color w:val="000000"/>
        </w:rPr>
        <w:t>(воспитатель спрашивает каждого ребенка, что у него изображ</w:t>
      </w:r>
      <w:r>
        <w:rPr>
          <w:i/>
          <w:color w:val="000000"/>
        </w:rPr>
        <w:t>е</w:t>
      </w:r>
      <w:r>
        <w:rPr>
          <w:i/>
          <w:color w:val="000000"/>
        </w:rPr>
        <w:t>но на технологической карте и какие приемы лепки использовать).</w:t>
      </w:r>
    </w:p>
    <w:p w:rsidR="005D3116" w:rsidRPr="002242D4" w:rsidRDefault="005D3116" w:rsidP="005D3116">
      <w:pPr>
        <w:ind w:left="-567"/>
        <w:jc w:val="both"/>
        <w:rPr>
          <w:b/>
          <w:bCs/>
          <w:color w:val="000000"/>
          <w:u w:val="single"/>
        </w:rPr>
      </w:pPr>
      <w:r w:rsidRPr="002242D4">
        <w:rPr>
          <w:b/>
          <w:bCs/>
          <w:color w:val="000000"/>
          <w:u w:val="single"/>
        </w:rPr>
        <w:t>5</w:t>
      </w:r>
      <w:r>
        <w:rPr>
          <w:b/>
          <w:bCs/>
          <w:color w:val="000000"/>
          <w:u w:val="single"/>
        </w:rPr>
        <w:t>. Самостоятельная</w:t>
      </w:r>
      <w:r w:rsidRPr="002242D4">
        <w:rPr>
          <w:b/>
          <w:bCs/>
          <w:color w:val="000000"/>
          <w:u w:val="single"/>
        </w:rPr>
        <w:t xml:space="preserve"> деятельность</w:t>
      </w:r>
    </w:p>
    <w:p w:rsidR="005D3116" w:rsidRPr="002242D4" w:rsidRDefault="005D3116" w:rsidP="005D3116">
      <w:pPr>
        <w:ind w:left="-567"/>
        <w:jc w:val="both"/>
        <w:rPr>
          <w:bCs/>
          <w:i/>
          <w:color w:val="000000"/>
        </w:rPr>
      </w:pPr>
      <w:r w:rsidRPr="002242D4">
        <w:rPr>
          <w:bCs/>
          <w:i/>
          <w:color w:val="000000"/>
        </w:rPr>
        <w:t>(Дети  работают по технологическим картам).</w:t>
      </w:r>
    </w:p>
    <w:p w:rsidR="005D3116" w:rsidRDefault="005D3116" w:rsidP="005D3116">
      <w:pPr>
        <w:ind w:left="-567"/>
        <w:jc w:val="both"/>
        <w:rPr>
          <w:b/>
          <w:i/>
          <w:u w:val="single"/>
        </w:rPr>
      </w:pPr>
    </w:p>
    <w:p w:rsidR="005D3116" w:rsidRDefault="005D3116" w:rsidP="005D3116">
      <w:pPr>
        <w:ind w:left="-567"/>
        <w:jc w:val="both"/>
        <w:rPr>
          <w:b/>
          <w:bCs/>
          <w:color w:val="000000"/>
          <w:u w:val="single"/>
        </w:rPr>
      </w:pPr>
      <w:r w:rsidRPr="002242D4">
        <w:rPr>
          <w:b/>
          <w:bCs/>
          <w:color w:val="000000"/>
          <w:u w:val="single"/>
        </w:rPr>
        <w:t>6. Анимация и съемка мультфильма</w:t>
      </w:r>
    </w:p>
    <w:p w:rsidR="005D3116" w:rsidRPr="002242D4" w:rsidRDefault="005D3116" w:rsidP="005D3116">
      <w:pPr>
        <w:ind w:left="-567"/>
        <w:jc w:val="both"/>
        <w:rPr>
          <w:b/>
          <w:bCs/>
          <w:color w:val="000000"/>
          <w:u w:val="single"/>
        </w:rPr>
      </w:pPr>
      <w:r w:rsidRPr="002242D4">
        <w:rPr>
          <w:b/>
          <w:bCs/>
          <w:color w:val="000000"/>
        </w:rPr>
        <w:t xml:space="preserve">Воспитатель: </w:t>
      </w:r>
      <w:r w:rsidRPr="002242D4">
        <w:rPr>
          <w:color w:val="000000"/>
        </w:rPr>
        <w:t xml:space="preserve"> </w:t>
      </w:r>
      <w:r>
        <w:rPr>
          <w:color w:val="000000"/>
        </w:rPr>
        <w:t>Сейчас мы будем аниматорами и будем передвигать фигурки наших героев на съемочной площадке. А Ольга Николаевна будет оператором, она кадр за кадром будет фотографировать передвижение наших героев.</w:t>
      </w:r>
    </w:p>
    <w:p w:rsidR="005D3116" w:rsidRDefault="005D3116" w:rsidP="005D3116">
      <w:pPr>
        <w:ind w:left="-567"/>
        <w:jc w:val="both"/>
        <w:rPr>
          <w:bCs/>
          <w:i/>
          <w:color w:val="000000"/>
        </w:rPr>
      </w:pPr>
      <w:r w:rsidRPr="002242D4">
        <w:rPr>
          <w:bCs/>
          <w:i/>
          <w:color w:val="000000"/>
        </w:rPr>
        <w:t>(Каждый ребенок принима</w:t>
      </w:r>
      <w:r>
        <w:rPr>
          <w:bCs/>
          <w:i/>
          <w:color w:val="000000"/>
        </w:rPr>
        <w:t>ет участие в съемке мультфильма).</w:t>
      </w:r>
    </w:p>
    <w:p w:rsidR="005D3116" w:rsidRDefault="005D3116" w:rsidP="005D3116">
      <w:pPr>
        <w:ind w:left="-567"/>
        <w:jc w:val="both"/>
        <w:rPr>
          <w:bCs/>
          <w:i/>
          <w:color w:val="000000"/>
        </w:rPr>
      </w:pPr>
      <w:r>
        <w:rPr>
          <w:bCs/>
          <w:i/>
          <w:color w:val="000000"/>
        </w:rPr>
        <w:t>(Воспитатель с каждым ребенком проговаривает: Что ты лепил?(солнышко) А как оно светит осенью?.....).</w:t>
      </w:r>
    </w:p>
    <w:p w:rsidR="005D3116" w:rsidRDefault="005D3116" w:rsidP="005D3116">
      <w:pPr>
        <w:ind w:left="-567"/>
        <w:jc w:val="both"/>
        <w:rPr>
          <w:bCs/>
          <w:i/>
          <w:color w:val="000000"/>
        </w:rPr>
      </w:pPr>
    </w:p>
    <w:p w:rsidR="005D3116" w:rsidRPr="003A6478" w:rsidRDefault="005D3116" w:rsidP="005D3116">
      <w:pPr>
        <w:ind w:left="-567"/>
        <w:jc w:val="both"/>
        <w:rPr>
          <w:bCs/>
          <w:i/>
          <w:color w:val="000000"/>
        </w:rPr>
      </w:pPr>
      <w:r w:rsidRPr="002242D4">
        <w:rPr>
          <w:b/>
          <w:bCs/>
          <w:color w:val="000000"/>
          <w:u w:val="single"/>
        </w:rPr>
        <w:t>7. Монтаж мультфильма</w:t>
      </w:r>
    </w:p>
    <w:p w:rsidR="005D3116" w:rsidRPr="002242D4" w:rsidRDefault="005D3116" w:rsidP="005D3116">
      <w:pPr>
        <w:ind w:left="-567"/>
        <w:jc w:val="both"/>
        <w:rPr>
          <w:bCs/>
          <w:color w:val="000000"/>
        </w:rPr>
      </w:pPr>
      <w:r w:rsidRPr="002242D4">
        <w:rPr>
          <w:b/>
          <w:bCs/>
          <w:color w:val="000000"/>
        </w:rPr>
        <w:t xml:space="preserve">Воспитатель: </w:t>
      </w:r>
      <w:r w:rsidRPr="002242D4">
        <w:rPr>
          <w:color w:val="000000"/>
        </w:rPr>
        <w:t xml:space="preserve"> </w:t>
      </w:r>
      <w:r w:rsidRPr="002242D4">
        <w:rPr>
          <w:bCs/>
          <w:color w:val="000000"/>
        </w:rPr>
        <w:t xml:space="preserve">Пока идет монтаж мультфильма мы с вами поиграем в очень </w:t>
      </w:r>
      <w:r>
        <w:rPr>
          <w:bCs/>
          <w:color w:val="000000"/>
        </w:rPr>
        <w:t>интересную игру.</w:t>
      </w:r>
    </w:p>
    <w:p w:rsidR="005D3116" w:rsidRPr="002242D4" w:rsidRDefault="005D3116" w:rsidP="005D3116">
      <w:pPr>
        <w:ind w:left="-567"/>
        <w:jc w:val="both"/>
        <w:rPr>
          <w:bCs/>
          <w:i/>
          <w:color w:val="000000"/>
          <w:u w:val="single"/>
        </w:rPr>
      </w:pPr>
    </w:p>
    <w:p w:rsidR="005D3116" w:rsidRDefault="005D3116" w:rsidP="005D3116">
      <w:pPr>
        <w:ind w:left="-567"/>
        <w:jc w:val="both"/>
        <w:rPr>
          <w:b/>
          <w:bCs/>
          <w:color w:val="000000"/>
          <w:u w:val="single"/>
        </w:rPr>
      </w:pPr>
      <w:r w:rsidRPr="002242D4">
        <w:rPr>
          <w:b/>
          <w:bCs/>
          <w:color w:val="000000"/>
          <w:u w:val="single"/>
        </w:rPr>
        <w:t xml:space="preserve">8. Игра </w:t>
      </w:r>
      <w:r>
        <w:rPr>
          <w:b/>
          <w:bCs/>
          <w:color w:val="000000"/>
          <w:u w:val="single"/>
        </w:rPr>
        <w:t>«Бывает – не бывает»</w:t>
      </w:r>
    </w:p>
    <w:p w:rsidR="005D3116" w:rsidRPr="003A6478" w:rsidRDefault="005D3116" w:rsidP="005D3116">
      <w:pPr>
        <w:ind w:left="-567"/>
        <w:jc w:val="both"/>
        <w:rPr>
          <w:rStyle w:val="c2"/>
          <w:b/>
          <w:bCs/>
          <w:color w:val="000000"/>
          <w:u w:val="single"/>
        </w:rPr>
      </w:pPr>
    </w:p>
    <w:p w:rsidR="005D3116" w:rsidRDefault="005D3116" w:rsidP="005D3116">
      <w:pPr>
        <w:pStyle w:val="c1"/>
        <w:shd w:val="clear" w:color="auto" w:fill="FFFFFF"/>
        <w:spacing w:before="0" w:beforeAutospacing="0" w:after="0" w:afterAutospacing="0"/>
        <w:ind w:left="-567"/>
        <w:jc w:val="both"/>
        <w:rPr>
          <w:rFonts w:ascii="Arial" w:hAnsi="Arial" w:cs="Arial"/>
          <w:color w:val="000000"/>
          <w:sz w:val="22"/>
          <w:szCs w:val="22"/>
        </w:rPr>
      </w:pPr>
      <w:r>
        <w:rPr>
          <w:rStyle w:val="c2"/>
          <w:rFonts w:eastAsiaTheme="minorEastAsia"/>
          <w:b/>
          <w:bCs/>
          <w:color w:val="000000"/>
          <w:sz w:val="28"/>
          <w:szCs w:val="28"/>
        </w:rPr>
        <w:t>Цель</w:t>
      </w:r>
      <w:r>
        <w:rPr>
          <w:rStyle w:val="c2"/>
          <w:rFonts w:eastAsiaTheme="minorEastAsia"/>
          <w:color w:val="000000"/>
          <w:sz w:val="28"/>
          <w:szCs w:val="28"/>
        </w:rPr>
        <w:t>. Закреплять знания детей о приметах осени.</w:t>
      </w:r>
    </w:p>
    <w:p w:rsidR="005D3116" w:rsidRPr="002242D4" w:rsidRDefault="005D3116" w:rsidP="005D3116">
      <w:pPr>
        <w:shd w:val="clear" w:color="auto" w:fill="FFFFFF"/>
        <w:ind w:left="-567"/>
      </w:pPr>
      <w:r w:rsidRPr="002242D4">
        <w:rPr>
          <w:rStyle w:val="c2"/>
          <w:b/>
        </w:rPr>
        <w:t>Ход игры.</w:t>
      </w:r>
      <w:r w:rsidRPr="002242D4">
        <w:rPr>
          <w:rStyle w:val="c2"/>
        </w:rPr>
        <w:t xml:space="preserve"> </w:t>
      </w:r>
      <w:r w:rsidRPr="00530449">
        <w:rPr>
          <w:rStyle w:val="c2"/>
          <w:i/>
        </w:rPr>
        <w:t>(Дети  встают в круг)</w:t>
      </w:r>
    </w:p>
    <w:p w:rsidR="005D3116" w:rsidRDefault="005D3116" w:rsidP="005D3116">
      <w:pPr>
        <w:pStyle w:val="afffa"/>
        <w:shd w:val="clear" w:color="auto" w:fill="FFFFFF"/>
        <w:ind w:left="-567"/>
        <w:rPr>
          <w:color w:val="333333"/>
        </w:rPr>
      </w:pPr>
    </w:p>
    <w:p w:rsidR="005D3116" w:rsidRPr="003A6478" w:rsidRDefault="005D3116" w:rsidP="005D3116">
      <w:pPr>
        <w:pStyle w:val="afffa"/>
        <w:shd w:val="clear" w:color="auto" w:fill="FFFFFF"/>
        <w:ind w:left="-567"/>
        <w:rPr>
          <w:color w:val="333333"/>
        </w:rPr>
      </w:pPr>
      <w:r w:rsidRPr="00530449">
        <w:rPr>
          <w:color w:val="333333"/>
        </w:rPr>
        <w:t>Проверим наши знания об</w:t>
      </w:r>
      <w:r w:rsidRPr="00530449">
        <w:rPr>
          <w:rStyle w:val="apple-converted-space"/>
          <w:rFonts w:eastAsiaTheme="minorEastAsia"/>
          <w:color w:val="333333"/>
        </w:rPr>
        <w:t> </w:t>
      </w:r>
      <w:r w:rsidRPr="00530449">
        <w:rPr>
          <w:rStyle w:val="afc"/>
          <w:color w:val="333333"/>
          <w:bdr w:val="none" w:sz="0" w:space="0" w:color="auto" w:frame="1"/>
        </w:rPr>
        <w:t>осени</w:t>
      </w:r>
      <w:r w:rsidRPr="00530449">
        <w:rPr>
          <w:color w:val="333333"/>
        </w:rPr>
        <w:t xml:space="preserve">: если ответ на вопрос – </w:t>
      </w:r>
      <w:r w:rsidRPr="008F4BF0">
        <w:rPr>
          <w:b/>
          <w:color w:val="333333"/>
        </w:rPr>
        <w:t>ДА!</w:t>
      </w:r>
      <w:r w:rsidRPr="00530449">
        <w:rPr>
          <w:color w:val="333333"/>
        </w:rPr>
        <w:t xml:space="preserve"> – хлопните в ладоши, если - </w:t>
      </w:r>
      <w:r w:rsidRPr="008F4BF0">
        <w:rPr>
          <w:b/>
          <w:color w:val="333333"/>
        </w:rPr>
        <w:t xml:space="preserve">НЕТ! </w:t>
      </w:r>
      <w:r w:rsidRPr="00530449">
        <w:rPr>
          <w:color w:val="333333"/>
        </w:rPr>
        <w:t>– поставьте руки на пояс.</w:t>
      </w:r>
    </w:p>
    <w:p w:rsidR="005D3116" w:rsidRDefault="005D3116" w:rsidP="005D3116">
      <w:pPr>
        <w:pStyle w:val="c1"/>
        <w:shd w:val="clear" w:color="auto" w:fill="FFFFFF"/>
        <w:spacing w:before="0" w:beforeAutospacing="0" w:after="0" w:afterAutospacing="0"/>
        <w:ind w:left="-567"/>
        <w:jc w:val="both"/>
        <w:rPr>
          <w:rStyle w:val="c2"/>
          <w:rFonts w:eastAsiaTheme="minorEastAsia"/>
          <w:color w:val="000000"/>
          <w:sz w:val="28"/>
          <w:szCs w:val="28"/>
        </w:rPr>
      </w:pPr>
    </w:p>
    <w:p w:rsidR="005D3116" w:rsidRDefault="005D3116" w:rsidP="005D3116">
      <w:pPr>
        <w:pStyle w:val="c1"/>
        <w:shd w:val="clear" w:color="auto" w:fill="FFFFFF"/>
        <w:spacing w:before="0" w:beforeAutospacing="0" w:after="0" w:afterAutospacing="0"/>
        <w:ind w:left="-567"/>
        <w:jc w:val="both"/>
        <w:rPr>
          <w:rFonts w:ascii="Arial" w:hAnsi="Arial" w:cs="Arial"/>
          <w:color w:val="000000"/>
          <w:sz w:val="22"/>
          <w:szCs w:val="22"/>
        </w:rPr>
      </w:pPr>
      <w:r>
        <w:rPr>
          <w:rStyle w:val="c2"/>
          <w:rFonts w:eastAsiaTheme="minorEastAsia"/>
          <w:color w:val="000000"/>
          <w:sz w:val="28"/>
          <w:szCs w:val="28"/>
        </w:rPr>
        <w:t>Осенью цветут цветы?                                       Урожай весь собирают?</w:t>
      </w:r>
    </w:p>
    <w:p w:rsidR="005D3116" w:rsidRDefault="005D3116" w:rsidP="005D3116">
      <w:pPr>
        <w:pStyle w:val="c1"/>
        <w:shd w:val="clear" w:color="auto" w:fill="FFFFFF"/>
        <w:spacing w:before="0" w:beforeAutospacing="0" w:after="0" w:afterAutospacing="0"/>
        <w:ind w:left="-567"/>
        <w:jc w:val="both"/>
        <w:rPr>
          <w:rStyle w:val="c2"/>
          <w:rFonts w:eastAsiaTheme="minorEastAsia"/>
          <w:color w:val="000000"/>
          <w:sz w:val="28"/>
          <w:szCs w:val="28"/>
        </w:rPr>
      </w:pPr>
    </w:p>
    <w:p w:rsidR="005D3116" w:rsidRDefault="005D3116" w:rsidP="005D3116">
      <w:pPr>
        <w:pStyle w:val="c1"/>
        <w:shd w:val="clear" w:color="auto" w:fill="FFFFFF"/>
        <w:spacing w:before="0" w:beforeAutospacing="0" w:after="0" w:afterAutospacing="0"/>
        <w:ind w:left="-567"/>
        <w:jc w:val="both"/>
        <w:rPr>
          <w:rFonts w:ascii="Arial" w:hAnsi="Arial" w:cs="Arial"/>
          <w:color w:val="000000"/>
          <w:sz w:val="22"/>
          <w:szCs w:val="22"/>
        </w:rPr>
      </w:pPr>
      <w:r>
        <w:rPr>
          <w:rStyle w:val="c2"/>
          <w:rFonts w:eastAsiaTheme="minorEastAsia"/>
          <w:color w:val="000000"/>
          <w:sz w:val="28"/>
          <w:szCs w:val="28"/>
        </w:rPr>
        <w:t>Осенью растут грибы?                                       Птичьи стаи улетают?</w:t>
      </w:r>
    </w:p>
    <w:p w:rsidR="005D3116" w:rsidRDefault="005D3116" w:rsidP="005D3116">
      <w:pPr>
        <w:pStyle w:val="c1"/>
        <w:shd w:val="clear" w:color="auto" w:fill="FFFFFF"/>
        <w:spacing w:before="0" w:beforeAutospacing="0" w:after="0" w:afterAutospacing="0"/>
        <w:ind w:left="-567"/>
        <w:jc w:val="both"/>
        <w:rPr>
          <w:rStyle w:val="c2"/>
          <w:rFonts w:eastAsiaTheme="minorEastAsia"/>
          <w:color w:val="000000"/>
          <w:sz w:val="28"/>
          <w:szCs w:val="28"/>
        </w:rPr>
      </w:pPr>
    </w:p>
    <w:p w:rsidR="005D3116" w:rsidRDefault="005D3116" w:rsidP="005D3116">
      <w:pPr>
        <w:pStyle w:val="c1"/>
        <w:shd w:val="clear" w:color="auto" w:fill="FFFFFF"/>
        <w:spacing w:before="0" w:beforeAutospacing="0" w:after="0" w:afterAutospacing="0"/>
        <w:ind w:left="-567"/>
        <w:jc w:val="both"/>
        <w:rPr>
          <w:rFonts w:ascii="Arial" w:hAnsi="Arial" w:cs="Arial"/>
          <w:color w:val="000000"/>
          <w:sz w:val="22"/>
          <w:szCs w:val="22"/>
        </w:rPr>
      </w:pPr>
      <w:r>
        <w:rPr>
          <w:rStyle w:val="c2"/>
          <w:rFonts w:eastAsiaTheme="minorEastAsia"/>
          <w:color w:val="000000"/>
          <w:sz w:val="28"/>
          <w:szCs w:val="28"/>
        </w:rPr>
        <w:t>Тучки солнце закрывают?                                 Часто-часто льют дожди?</w:t>
      </w:r>
    </w:p>
    <w:p w:rsidR="005D3116" w:rsidRDefault="005D3116" w:rsidP="005D3116">
      <w:pPr>
        <w:pStyle w:val="c1"/>
        <w:shd w:val="clear" w:color="auto" w:fill="FFFFFF"/>
        <w:spacing w:before="0" w:beforeAutospacing="0" w:after="0" w:afterAutospacing="0"/>
        <w:ind w:left="-567"/>
        <w:jc w:val="both"/>
        <w:rPr>
          <w:rStyle w:val="c2"/>
          <w:rFonts w:eastAsiaTheme="minorEastAsia"/>
          <w:color w:val="000000"/>
          <w:sz w:val="28"/>
          <w:szCs w:val="28"/>
        </w:rPr>
      </w:pPr>
    </w:p>
    <w:p w:rsidR="005D3116" w:rsidRDefault="005D3116" w:rsidP="005D3116">
      <w:pPr>
        <w:pStyle w:val="c1"/>
        <w:shd w:val="clear" w:color="auto" w:fill="FFFFFF"/>
        <w:spacing w:before="0" w:beforeAutospacing="0" w:after="0" w:afterAutospacing="0"/>
        <w:ind w:left="-567"/>
        <w:jc w:val="both"/>
        <w:rPr>
          <w:rFonts w:ascii="Arial" w:hAnsi="Arial" w:cs="Arial"/>
          <w:color w:val="000000"/>
          <w:sz w:val="22"/>
          <w:szCs w:val="22"/>
        </w:rPr>
      </w:pPr>
      <w:r>
        <w:rPr>
          <w:rStyle w:val="c2"/>
          <w:rFonts w:eastAsiaTheme="minorEastAsia"/>
          <w:color w:val="000000"/>
          <w:sz w:val="28"/>
          <w:szCs w:val="28"/>
        </w:rPr>
        <w:t>Колючий ветер прилетает?                                Достаём ли сапоги?</w:t>
      </w:r>
    </w:p>
    <w:p w:rsidR="005D3116" w:rsidRDefault="005D3116" w:rsidP="005D3116">
      <w:pPr>
        <w:pStyle w:val="c1"/>
        <w:shd w:val="clear" w:color="auto" w:fill="FFFFFF"/>
        <w:spacing w:before="0" w:beforeAutospacing="0" w:after="0" w:afterAutospacing="0"/>
        <w:ind w:left="-567"/>
        <w:jc w:val="both"/>
        <w:rPr>
          <w:rStyle w:val="c2"/>
          <w:rFonts w:eastAsiaTheme="minorEastAsia"/>
          <w:color w:val="000000"/>
          <w:sz w:val="28"/>
          <w:szCs w:val="28"/>
        </w:rPr>
      </w:pPr>
    </w:p>
    <w:p w:rsidR="005D3116" w:rsidRDefault="005D3116" w:rsidP="005D3116">
      <w:pPr>
        <w:pStyle w:val="c1"/>
        <w:shd w:val="clear" w:color="auto" w:fill="FFFFFF"/>
        <w:spacing w:before="0" w:beforeAutospacing="0" w:after="0" w:afterAutospacing="0"/>
        <w:ind w:left="-567"/>
        <w:jc w:val="both"/>
        <w:rPr>
          <w:rFonts w:ascii="Arial" w:hAnsi="Arial" w:cs="Arial"/>
          <w:color w:val="000000"/>
          <w:sz w:val="22"/>
          <w:szCs w:val="22"/>
        </w:rPr>
      </w:pPr>
      <w:r>
        <w:rPr>
          <w:rStyle w:val="c2"/>
          <w:rFonts w:eastAsiaTheme="minorEastAsia"/>
          <w:color w:val="000000"/>
          <w:sz w:val="28"/>
          <w:szCs w:val="28"/>
        </w:rPr>
        <w:t>Туманы осенью плывут?                                   Солнце светит очень жарко,</w:t>
      </w:r>
    </w:p>
    <w:p w:rsidR="005D3116" w:rsidRDefault="005D3116" w:rsidP="005D3116">
      <w:pPr>
        <w:pStyle w:val="c1"/>
        <w:shd w:val="clear" w:color="auto" w:fill="FFFFFF"/>
        <w:spacing w:before="0" w:beforeAutospacing="0" w:after="0" w:afterAutospacing="0"/>
        <w:ind w:left="-567"/>
        <w:jc w:val="both"/>
        <w:rPr>
          <w:rStyle w:val="c2"/>
          <w:rFonts w:eastAsiaTheme="minorEastAsia"/>
          <w:color w:val="000000"/>
          <w:sz w:val="28"/>
          <w:szCs w:val="28"/>
        </w:rPr>
      </w:pPr>
    </w:p>
    <w:p w:rsidR="005D3116" w:rsidRDefault="005D3116" w:rsidP="005D3116">
      <w:pPr>
        <w:pStyle w:val="c1"/>
        <w:shd w:val="clear" w:color="auto" w:fill="FFFFFF"/>
        <w:spacing w:before="0" w:beforeAutospacing="0" w:after="0" w:afterAutospacing="0"/>
        <w:ind w:left="-567"/>
        <w:jc w:val="both"/>
        <w:rPr>
          <w:rFonts w:ascii="Arial" w:hAnsi="Arial" w:cs="Arial"/>
          <w:color w:val="000000"/>
          <w:sz w:val="22"/>
          <w:szCs w:val="22"/>
        </w:rPr>
      </w:pPr>
      <w:r>
        <w:rPr>
          <w:rStyle w:val="c2"/>
          <w:rFonts w:eastAsiaTheme="minorEastAsia"/>
          <w:color w:val="000000"/>
          <w:sz w:val="28"/>
          <w:szCs w:val="28"/>
        </w:rPr>
        <w:t>Ну а птицы гнёзда вьют?                                   Можно детям загорать?</w:t>
      </w:r>
    </w:p>
    <w:p w:rsidR="005D3116" w:rsidRDefault="005D3116" w:rsidP="005D3116">
      <w:pPr>
        <w:pStyle w:val="c1"/>
        <w:shd w:val="clear" w:color="auto" w:fill="FFFFFF"/>
        <w:spacing w:before="0" w:beforeAutospacing="0" w:after="0" w:afterAutospacing="0"/>
        <w:ind w:left="-567"/>
        <w:jc w:val="both"/>
        <w:rPr>
          <w:rStyle w:val="c2"/>
          <w:rFonts w:eastAsiaTheme="minorEastAsia"/>
          <w:color w:val="000000"/>
          <w:sz w:val="28"/>
          <w:szCs w:val="28"/>
        </w:rPr>
      </w:pPr>
    </w:p>
    <w:p w:rsidR="005D3116" w:rsidRDefault="005D3116" w:rsidP="005D3116">
      <w:pPr>
        <w:pStyle w:val="c1"/>
        <w:shd w:val="clear" w:color="auto" w:fill="FFFFFF"/>
        <w:spacing w:before="0" w:beforeAutospacing="0" w:after="0" w:afterAutospacing="0"/>
        <w:ind w:left="-567"/>
        <w:jc w:val="both"/>
        <w:rPr>
          <w:rFonts w:ascii="Arial" w:hAnsi="Arial" w:cs="Arial"/>
          <w:color w:val="000000"/>
          <w:sz w:val="22"/>
          <w:szCs w:val="22"/>
        </w:rPr>
      </w:pPr>
      <w:r>
        <w:rPr>
          <w:rStyle w:val="c2"/>
          <w:rFonts w:eastAsiaTheme="minorEastAsia"/>
          <w:color w:val="000000"/>
          <w:sz w:val="28"/>
          <w:szCs w:val="28"/>
        </w:rPr>
        <w:t>А букашки прилетают?                                      Ну а что же надо делать -</w:t>
      </w:r>
    </w:p>
    <w:p w:rsidR="005D3116" w:rsidRDefault="005D3116" w:rsidP="005D3116">
      <w:pPr>
        <w:pStyle w:val="c1"/>
        <w:shd w:val="clear" w:color="auto" w:fill="FFFFFF"/>
        <w:spacing w:before="0" w:beforeAutospacing="0" w:after="0" w:afterAutospacing="0"/>
        <w:ind w:left="-567"/>
        <w:jc w:val="both"/>
        <w:rPr>
          <w:rStyle w:val="c2"/>
          <w:rFonts w:eastAsiaTheme="minorEastAsia"/>
          <w:color w:val="000000"/>
          <w:sz w:val="28"/>
          <w:szCs w:val="28"/>
        </w:rPr>
      </w:pPr>
    </w:p>
    <w:p w:rsidR="005D3116" w:rsidRDefault="005D3116" w:rsidP="005D3116">
      <w:pPr>
        <w:pStyle w:val="c1"/>
        <w:shd w:val="clear" w:color="auto" w:fill="FFFFFF"/>
        <w:spacing w:before="0" w:beforeAutospacing="0" w:after="0" w:afterAutospacing="0"/>
        <w:ind w:left="-567"/>
        <w:jc w:val="both"/>
        <w:rPr>
          <w:rFonts w:ascii="Arial" w:hAnsi="Arial" w:cs="Arial"/>
          <w:color w:val="000000"/>
          <w:sz w:val="22"/>
          <w:szCs w:val="22"/>
        </w:rPr>
      </w:pPr>
      <w:r>
        <w:rPr>
          <w:rStyle w:val="c2"/>
          <w:rFonts w:eastAsiaTheme="minorEastAsia"/>
          <w:color w:val="000000"/>
          <w:sz w:val="28"/>
          <w:szCs w:val="28"/>
        </w:rPr>
        <w:t>Звери норки закрывают?                                    Куртки, шапки надевать?</w:t>
      </w:r>
    </w:p>
    <w:p w:rsidR="005D3116" w:rsidRDefault="005D3116" w:rsidP="005D3116">
      <w:pPr>
        <w:shd w:val="clear" w:color="auto" w:fill="FFFFFF"/>
        <w:ind w:left="-567"/>
        <w:rPr>
          <w:color w:val="333333"/>
        </w:rPr>
        <w:sectPr w:rsidR="005D3116" w:rsidSect="003B6E07">
          <w:pgSz w:w="11906" w:h="16838"/>
          <w:pgMar w:top="1134" w:right="850" w:bottom="1134" w:left="1701" w:header="708" w:footer="708" w:gutter="0"/>
          <w:cols w:space="708"/>
          <w:docGrid w:linePitch="360"/>
        </w:sectPr>
      </w:pPr>
    </w:p>
    <w:p w:rsidR="005D3116" w:rsidRDefault="005D3116" w:rsidP="005D3116">
      <w:pPr>
        <w:ind w:left="-567"/>
        <w:jc w:val="both"/>
        <w:rPr>
          <w:b/>
          <w:bCs/>
          <w:color w:val="000000"/>
          <w:u w:val="single"/>
        </w:rPr>
        <w:sectPr w:rsidR="005D3116" w:rsidSect="003B6E07">
          <w:type w:val="continuous"/>
          <w:pgSz w:w="11906" w:h="16838"/>
          <w:pgMar w:top="1134" w:right="850" w:bottom="1134" w:left="1701" w:header="708" w:footer="708" w:gutter="0"/>
          <w:cols w:num="2" w:space="1"/>
          <w:docGrid w:linePitch="360"/>
        </w:sectPr>
      </w:pPr>
    </w:p>
    <w:p w:rsidR="005D3116" w:rsidRDefault="00385922" w:rsidP="005D3116">
      <w:pPr>
        <w:ind w:left="-567"/>
        <w:jc w:val="both"/>
        <w:rPr>
          <w:b/>
          <w:bCs/>
          <w:color w:val="000000"/>
          <w:u w:val="single"/>
        </w:rPr>
      </w:pPr>
      <w:r>
        <w:rPr>
          <w:b/>
          <w:bCs/>
          <w:noProof/>
          <w:color w:val="000000"/>
          <w:u w:val="single"/>
        </w:rPr>
        <w:lastRenderedPageBreak/>
        <w:pict>
          <v:rect id="_x0000_s1026" style="position:absolute;left:0;text-align:left;margin-left:185.3pt;margin-top:-34.3pt;width:1in;height:1in;z-index:251668992" strokecolor="white [3212]"/>
        </w:pict>
      </w:r>
    </w:p>
    <w:p w:rsidR="005D3116" w:rsidRDefault="005D3116" w:rsidP="005D3116">
      <w:pPr>
        <w:ind w:left="-567"/>
        <w:jc w:val="both"/>
        <w:rPr>
          <w:b/>
          <w:bCs/>
          <w:color w:val="000000"/>
          <w:u w:val="single"/>
        </w:rPr>
      </w:pPr>
      <w:r w:rsidRPr="002242D4">
        <w:rPr>
          <w:b/>
          <w:bCs/>
          <w:color w:val="000000"/>
          <w:u w:val="single"/>
        </w:rPr>
        <w:t xml:space="preserve">9. Итог </w:t>
      </w:r>
      <w:r>
        <w:rPr>
          <w:b/>
          <w:bCs/>
          <w:color w:val="000000"/>
          <w:u w:val="single"/>
        </w:rPr>
        <w:t>ООД</w:t>
      </w:r>
    </w:p>
    <w:p w:rsidR="005D3116" w:rsidRDefault="005D3116" w:rsidP="005D3116">
      <w:pPr>
        <w:ind w:left="-567"/>
        <w:jc w:val="both"/>
        <w:rPr>
          <w:b/>
          <w:bCs/>
          <w:color w:val="000000"/>
          <w:u w:val="single"/>
        </w:rPr>
      </w:pPr>
    </w:p>
    <w:p w:rsidR="005D3116" w:rsidRDefault="005D3116" w:rsidP="005D3116">
      <w:pPr>
        <w:ind w:left="-567"/>
        <w:jc w:val="both"/>
        <w:rPr>
          <w:color w:val="000000"/>
        </w:rPr>
      </w:pPr>
      <w:r w:rsidRPr="002242D4">
        <w:rPr>
          <w:b/>
          <w:bCs/>
          <w:color w:val="000000"/>
        </w:rPr>
        <w:t xml:space="preserve">Воспитатель: </w:t>
      </w:r>
      <w:r w:rsidRPr="002242D4">
        <w:rPr>
          <w:color w:val="000000"/>
        </w:rPr>
        <w:t xml:space="preserve"> Ребята, что вы сегодн</w:t>
      </w:r>
      <w:r>
        <w:rPr>
          <w:color w:val="000000"/>
        </w:rPr>
        <w:t xml:space="preserve">я нового и интересного </w:t>
      </w:r>
      <w:r w:rsidRPr="002242D4">
        <w:rPr>
          <w:color w:val="000000"/>
        </w:rPr>
        <w:t xml:space="preserve">узнали? </w:t>
      </w:r>
    </w:p>
    <w:p w:rsidR="005D3116" w:rsidRDefault="005D3116" w:rsidP="005D3116">
      <w:pPr>
        <w:ind w:left="-567"/>
        <w:jc w:val="both"/>
        <w:rPr>
          <w:color w:val="000000"/>
        </w:rPr>
      </w:pPr>
      <w:r>
        <w:rPr>
          <w:color w:val="000000"/>
        </w:rPr>
        <w:t xml:space="preserve">Кем вы сегодня были? </w:t>
      </w:r>
    </w:p>
    <w:p w:rsidR="005D3116" w:rsidRDefault="005D3116" w:rsidP="005D3116">
      <w:pPr>
        <w:ind w:left="-567"/>
        <w:jc w:val="both"/>
        <w:rPr>
          <w:color w:val="000000"/>
        </w:rPr>
      </w:pPr>
      <w:r>
        <w:rPr>
          <w:color w:val="000000"/>
        </w:rPr>
        <w:t>А что мы создавали?</w:t>
      </w:r>
    </w:p>
    <w:p w:rsidR="005D3116" w:rsidRDefault="005D3116" w:rsidP="005D3116">
      <w:pPr>
        <w:ind w:left="-567"/>
        <w:jc w:val="both"/>
        <w:rPr>
          <w:color w:val="000000"/>
        </w:rPr>
      </w:pPr>
      <w:r>
        <w:rPr>
          <w:color w:val="000000"/>
        </w:rPr>
        <w:t>А что мы оживили?</w:t>
      </w:r>
    </w:p>
    <w:p w:rsidR="005D3116" w:rsidRDefault="005D3116" w:rsidP="005D3116">
      <w:pPr>
        <w:ind w:left="-567"/>
        <w:jc w:val="both"/>
        <w:rPr>
          <w:color w:val="000000"/>
        </w:rPr>
      </w:pPr>
      <w:r>
        <w:rPr>
          <w:color w:val="000000"/>
        </w:rPr>
        <w:t>А что было в мультфильме?</w:t>
      </w:r>
    </w:p>
    <w:p w:rsidR="005D3116" w:rsidRDefault="005D3116" w:rsidP="005D3116">
      <w:pPr>
        <w:ind w:left="-567"/>
        <w:jc w:val="both"/>
        <w:rPr>
          <w:color w:val="000000"/>
        </w:rPr>
      </w:pPr>
      <w:r>
        <w:rPr>
          <w:color w:val="000000"/>
        </w:rPr>
        <w:t xml:space="preserve">Спасибо всем! </w:t>
      </w:r>
    </w:p>
    <w:p w:rsidR="005D3116" w:rsidRPr="008603FA" w:rsidRDefault="005D3116" w:rsidP="005D3116">
      <w:pPr>
        <w:ind w:left="-567"/>
        <w:jc w:val="both"/>
        <w:rPr>
          <w:b/>
          <w:bCs/>
          <w:color w:val="000000"/>
          <w:u w:val="single"/>
        </w:rPr>
      </w:pPr>
      <w:r>
        <w:rPr>
          <w:color w:val="000000"/>
        </w:rPr>
        <w:t>Молодцы!</w:t>
      </w:r>
    </w:p>
    <w:p w:rsidR="005D3116" w:rsidRDefault="00C41862" w:rsidP="005D3116">
      <w:pPr>
        <w:ind w:left="-567"/>
        <w:jc w:val="both"/>
        <w:rPr>
          <w:color w:val="000000"/>
        </w:rPr>
      </w:pPr>
      <w:r>
        <w:rPr>
          <w:noProof/>
          <w:color w:val="000000"/>
        </w:rPr>
        <w:drawing>
          <wp:anchor distT="0" distB="0" distL="114300" distR="114300" simplePos="0" relativeHeight="251670016" behindDoc="0" locked="0" layoutInCell="1" allowOverlap="1">
            <wp:simplePos x="0" y="0"/>
            <wp:positionH relativeFrom="column">
              <wp:posOffset>-43180</wp:posOffset>
            </wp:positionH>
            <wp:positionV relativeFrom="paragraph">
              <wp:posOffset>123190</wp:posOffset>
            </wp:positionV>
            <wp:extent cx="5544185" cy="3477895"/>
            <wp:effectExtent l="114300" t="76200" r="113665" b="84455"/>
            <wp:wrapNone/>
            <wp:docPr id="6" name="Рисунок 5" descr="C:\Users\111\Desktop\20160927_15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20160927_150459.jpg"/>
                    <pic:cNvPicPr>
                      <a:picLocks noChangeAspect="1" noChangeArrowheads="1"/>
                    </pic:cNvPicPr>
                  </pic:nvPicPr>
                  <pic:blipFill>
                    <a:blip r:embed="rId17" cstate="print"/>
                    <a:srcRect/>
                    <a:stretch>
                      <a:fillRect/>
                    </a:stretch>
                  </pic:blipFill>
                  <pic:spPr bwMode="auto">
                    <a:xfrm>
                      <a:off x="0" y="0"/>
                      <a:ext cx="5544185" cy="347789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Default="005D3116" w:rsidP="005D3116">
      <w:pPr>
        <w:ind w:left="-567"/>
        <w:jc w:val="both"/>
        <w:rPr>
          <w:color w:val="000000"/>
        </w:rPr>
      </w:pPr>
    </w:p>
    <w:p w:rsidR="005D3116" w:rsidRPr="002242D4" w:rsidRDefault="005D3116" w:rsidP="005D3116">
      <w:pPr>
        <w:ind w:left="-567"/>
        <w:jc w:val="both"/>
        <w:rPr>
          <w:color w:val="000000"/>
        </w:rPr>
      </w:pPr>
    </w:p>
    <w:p w:rsidR="005D3116" w:rsidRDefault="005D3116" w:rsidP="005D3116">
      <w:pPr>
        <w:jc w:val="center"/>
        <w:rPr>
          <w:szCs w:val="30"/>
        </w:rPr>
      </w:pPr>
    </w:p>
    <w:p w:rsidR="005D3116" w:rsidRDefault="00C41862" w:rsidP="0009425C">
      <w:pPr>
        <w:rPr>
          <w:szCs w:val="30"/>
        </w:rPr>
      </w:pPr>
      <w:r>
        <w:rPr>
          <w:noProof/>
          <w:szCs w:val="30"/>
        </w:rPr>
        <w:drawing>
          <wp:anchor distT="0" distB="0" distL="114300" distR="114300" simplePos="0" relativeHeight="251671040" behindDoc="0" locked="0" layoutInCell="1" allowOverlap="1">
            <wp:simplePos x="0" y="0"/>
            <wp:positionH relativeFrom="column">
              <wp:posOffset>-101600</wp:posOffset>
            </wp:positionH>
            <wp:positionV relativeFrom="paragraph">
              <wp:posOffset>139700</wp:posOffset>
            </wp:positionV>
            <wp:extent cx="5614670" cy="3544570"/>
            <wp:effectExtent l="152400" t="76200" r="138430" b="74930"/>
            <wp:wrapNone/>
            <wp:docPr id="7" name="Рисунок 6" descr="C:\Users\111\Desktop\20160927_15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20160927_150807.jpg"/>
                    <pic:cNvPicPr>
                      <a:picLocks noChangeAspect="1" noChangeArrowheads="1"/>
                    </pic:cNvPicPr>
                  </pic:nvPicPr>
                  <pic:blipFill>
                    <a:blip r:embed="rId18" cstate="print"/>
                    <a:srcRect/>
                    <a:stretch>
                      <a:fillRect/>
                    </a:stretch>
                  </pic:blipFill>
                  <pic:spPr bwMode="auto">
                    <a:xfrm>
                      <a:off x="0" y="0"/>
                      <a:ext cx="5614670" cy="354457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5D3116" w:rsidRDefault="005D3116" w:rsidP="0009425C">
      <w:pPr>
        <w:rPr>
          <w:szCs w:val="30"/>
        </w:rPr>
      </w:pPr>
    </w:p>
    <w:p w:rsidR="00C41862" w:rsidRDefault="00C41862" w:rsidP="0009425C">
      <w:pPr>
        <w:rPr>
          <w:szCs w:val="30"/>
        </w:rPr>
      </w:pPr>
    </w:p>
    <w:p w:rsidR="00C41862" w:rsidRDefault="00C41862" w:rsidP="0009425C">
      <w:pPr>
        <w:rPr>
          <w:szCs w:val="30"/>
        </w:rPr>
      </w:pPr>
    </w:p>
    <w:p w:rsidR="00C41862" w:rsidRDefault="00C41862" w:rsidP="0009425C">
      <w:pPr>
        <w:rPr>
          <w:szCs w:val="30"/>
        </w:rPr>
      </w:pPr>
    </w:p>
    <w:p w:rsidR="00C41862" w:rsidRDefault="00C41862" w:rsidP="0009425C">
      <w:pPr>
        <w:rPr>
          <w:szCs w:val="30"/>
        </w:rPr>
      </w:pPr>
    </w:p>
    <w:p w:rsidR="00C41862" w:rsidRDefault="00C41862" w:rsidP="0009425C">
      <w:pPr>
        <w:rPr>
          <w:szCs w:val="30"/>
        </w:rPr>
      </w:pPr>
    </w:p>
    <w:p w:rsidR="00C41862" w:rsidRDefault="00C41862" w:rsidP="0009425C">
      <w:pPr>
        <w:rPr>
          <w:szCs w:val="30"/>
        </w:rPr>
      </w:pPr>
    </w:p>
    <w:p w:rsidR="00C41862" w:rsidRDefault="00C41862" w:rsidP="0009425C">
      <w:pPr>
        <w:rPr>
          <w:szCs w:val="30"/>
        </w:rPr>
      </w:pPr>
    </w:p>
    <w:p w:rsidR="00C41862" w:rsidRDefault="00C41862" w:rsidP="0009425C">
      <w:pPr>
        <w:rPr>
          <w:szCs w:val="30"/>
        </w:rPr>
      </w:pPr>
      <w:r>
        <w:rPr>
          <w:noProof/>
          <w:szCs w:val="30"/>
        </w:rPr>
        <w:lastRenderedPageBreak/>
        <w:drawing>
          <wp:anchor distT="0" distB="0" distL="114300" distR="114300" simplePos="0" relativeHeight="251673088" behindDoc="0" locked="0" layoutInCell="1" allowOverlap="1">
            <wp:simplePos x="0" y="0"/>
            <wp:positionH relativeFrom="column">
              <wp:posOffset>-180831</wp:posOffset>
            </wp:positionH>
            <wp:positionV relativeFrom="paragraph">
              <wp:posOffset>-100426</wp:posOffset>
            </wp:positionV>
            <wp:extent cx="5630377" cy="4012721"/>
            <wp:effectExtent l="133350" t="76200" r="122723" b="83029"/>
            <wp:wrapNone/>
            <wp:docPr id="9" name="Рисунок 8" descr="C:\Users\111\Desktop\20160927_15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20160927_150920.jpg"/>
                    <pic:cNvPicPr>
                      <a:picLocks noChangeAspect="1" noChangeArrowheads="1"/>
                    </pic:cNvPicPr>
                  </pic:nvPicPr>
                  <pic:blipFill>
                    <a:blip r:embed="rId19" cstate="print"/>
                    <a:srcRect/>
                    <a:stretch>
                      <a:fillRect/>
                    </a:stretch>
                  </pic:blipFill>
                  <pic:spPr bwMode="auto">
                    <a:xfrm>
                      <a:off x="0" y="0"/>
                      <a:ext cx="5631647" cy="401362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3116" w:rsidRDefault="005D3116" w:rsidP="0009425C">
      <w:pPr>
        <w:rPr>
          <w:szCs w:val="30"/>
        </w:rPr>
      </w:pPr>
    </w:p>
    <w:p w:rsidR="0009425C" w:rsidRDefault="00C41862" w:rsidP="009F7897">
      <w:pPr>
        <w:ind w:left="10206"/>
        <w:jc w:val="both"/>
      </w:pPr>
      <w:r>
        <w:rPr>
          <w:noProof/>
        </w:rPr>
        <w:drawing>
          <wp:anchor distT="0" distB="0" distL="114300" distR="114300" simplePos="0" relativeHeight="251672064" behindDoc="0" locked="0" layoutInCell="1" allowOverlap="1">
            <wp:simplePos x="0" y="0"/>
            <wp:positionH relativeFrom="column">
              <wp:posOffset>-144528</wp:posOffset>
            </wp:positionH>
            <wp:positionV relativeFrom="paragraph">
              <wp:posOffset>4150336</wp:posOffset>
            </wp:positionV>
            <wp:extent cx="5602964" cy="4020468"/>
            <wp:effectExtent l="133350" t="76200" r="112036" b="75282"/>
            <wp:wrapNone/>
            <wp:docPr id="8" name="Рисунок 7" descr="C:\Users\111\Desktop\20160927_15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Desktop\20160927_151011.jpg"/>
                    <pic:cNvPicPr>
                      <a:picLocks noChangeAspect="1" noChangeArrowheads="1"/>
                    </pic:cNvPicPr>
                  </pic:nvPicPr>
                  <pic:blipFill>
                    <a:blip r:embed="rId20" cstate="print"/>
                    <a:srcRect/>
                    <a:stretch>
                      <a:fillRect/>
                    </a:stretch>
                  </pic:blipFill>
                  <pic:spPr bwMode="auto">
                    <a:xfrm>
                      <a:off x="0" y="0"/>
                      <a:ext cx="5611463" cy="402656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09425C" w:rsidSect="00DD6169">
      <w:headerReference w:type="default" r:id="rId21"/>
      <w:headerReference w:type="first" r:id="rId22"/>
      <w:pgSz w:w="11904" w:h="16836"/>
      <w:pgMar w:top="1134" w:right="567" w:bottom="1134" w:left="1701"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C5C" w:rsidRDefault="00966C5C">
      <w:r>
        <w:separator/>
      </w:r>
    </w:p>
  </w:endnote>
  <w:endnote w:type="continuationSeparator" w:id="0">
    <w:p w:rsidR="00966C5C" w:rsidRDefault="00966C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lumb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C5C" w:rsidRDefault="00966C5C">
      <w:r>
        <w:separator/>
      </w:r>
    </w:p>
  </w:footnote>
  <w:footnote w:type="continuationSeparator" w:id="0">
    <w:p w:rsidR="00966C5C" w:rsidRDefault="00966C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15" w:rsidRDefault="003C0F15">
    <w:pPr>
      <w:pStyle w:val="a4"/>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2793019"/>
      <w:docPartObj>
        <w:docPartGallery w:val="Page Numbers (Top of Page)"/>
        <w:docPartUnique/>
      </w:docPartObj>
    </w:sdtPr>
    <w:sdtContent>
      <w:p w:rsidR="003C0F15" w:rsidRDefault="00385922" w:rsidP="00DD6169">
        <w:pPr>
          <w:pStyle w:val="a4"/>
          <w:jc w:val="center"/>
        </w:pPr>
        <w:r>
          <w:fldChar w:fldCharType="begin"/>
        </w:r>
        <w:r w:rsidR="003C0F15">
          <w:instrText>PAGE   \* MERGEFORMAT</w:instrText>
        </w:r>
        <w:r>
          <w:fldChar w:fldCharType="separate"/>
        </w:r>
        <w:r w:rsidR="00C41862">
          <w:rPr>
            <w:noProof/>
          </w:rPr>
          <w:t>9</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4">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5">
    <w:nsid w:val="019274D9"/>
    <w:multiLevelType w:val="hybridMultilevel"/>
    <w:tmpl w:val="E4F66A34"/>
    <w:lvl w:ilvl="0" w:tplc="C3BCAA9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8BE0C91"/>
    <w:multiLevelType w:val="multilevel"/>
    <w:tmpl w:val="70B8B554"/>
    <w:styleLink w:val="List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7">
    <w:nsid w:val="0D5930A5"/>
    <w:multiLevelType w:val="multilevel"/>
    <w:tmpl w:val="D730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E42B87"/>
    <w:multiLevelType w:val="multilevel"/>
    <w:tmpl w:val="1408EF3E"/>
    <w:lvl w:ilvl="0">
      <w:start w:val="1"/>
      <w:numFmt w:val="upperRoman"/>
      <w:lvlText w:val="%1."/>
      <w:lvlJc w:val="left"/>
      <w:pPr>
        <w:ind w:left="1080" w:hanging="720"/>
      </w:pPr>
    </w:lvl>
    <w:lvl w:ilvl="1">
      <w:start w:val="1"/>
      <w:numFmt w:val="decimal"/>
      <w:isLgl/>
      <w:lvlText w:val="%1.%2."/>
      <w:lvlJc w:val="left"/>
      <w:pPr>
        <w:ind w:left="825" w:hanging="825"/>
      </w:pPr>
    </w:lvl>
    <w:lvl w:ilvl="2">
      <w:start w:val="1"/>
      <w:numFmt w:val="decimal"/>
      <w:isLgl/>
      <w:lvlText w:val="%1.%2.%3."/>
      <w:lvlJc w:val="left"/>
      <w:pPr>
        <w:ind w:left="1185" w:hanging="825"/>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
    <w:nsid w:val="1E253B6A"/>
    <w:multiLevelType w:val="multilevel"/>
    <w:tmpl w:val="0AC8E510"/>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0120442"/>
    <w:multiLevelType w:val="hybridMultilevel"/>
    <w:tmpl w:val="AC3853AA"/>
    <w:lvl w:ilvl="0" w:tplc="0A0A9FA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F04E69"/>
    <w:multiLevelType w:val="multilevel"/>
    <w:tmpl w:val="3BA0D3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8F38D5"/>
    <w:multiLevelType w:val="multilevel"/>
    <w:tmpl w:val="F9084A2C"/>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13">
    <w:nsid w:val="2C6E2756"/>
    <w:multiLevelType w:val="multilevel"/>
    <w:tmpl w:val="70282560"/>
    <w:lvl w:ilvl="0">
      <w:start w:val="7"/>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33AD39D0"/>
    <w:multiLevelType w:val="multilevel"/>
    <w:tmpl w:val="5CF48C1A"/>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15">
    <w:nsid w:val="3C124205"/>
    <w:multiLevelType w:val="multilevel"/>
    <w:tmpl w:val="1EFCF4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713"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C900DFC"/>
    <w:multiLevelType w:val="hybridMultilevel"/>
    <w:tmpl w:val="5DDC2D7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33281E"/>
    <w:multiLevelType w:val="hybridMultilevel"/>
    <w:tmpl w:val="0BFC3040"/>
    <w:lvl w:ilvl="0" w:tplc="B2FCEA7A">
      <w:start w:val="1"/>
      <w:numFmt w:val="upperRoman"/>
      <w:suff w:val="space"/>
      <w:lvlText w:val="%1."/>
      <w:lvlJc w:val="left"/>
      <w:pPr>
        <w:ind w:left="2422" w:hanging="720"/>
      </w:pPr>
      <w:rPr>
        <w:rFonts w:hint="default"/>
        <w:b/>
        <w:sz w:val="28"/>
        <w:szCs w:val="28"/>
      </w:rPr>
    </w:lvl>
    <w:lvl w:ilvl="1" w:tplc="04190019" w:tentative="1">
      <w:start w:val="1"/>
      <w:numFmt w:val="lowerLetter"/>
      <w:lvlText w:val="%2."/>
      <w:lvlJc w:val="left"/>
      <w:pPr>
        <w:tabs>
          <w:tab w:val="num" w:pos="4908"/>
        </w:tabs>
        <w:ind w:left="4908" w:hanging="360"/>
      </w:pPr>
    </w:lvl>
    <w:lvl w:ilvl="2" w:tplc="0419001B" w:tentative="1">
      <w:start w:val="1"/>
      <w:numFmt w:val="lowerRoman"/>
      <w:lvlText w:val="%3."/>
      <w:lvlJc w:val="right"/>
      <w:pPr>
        <w:tabs>
          <w:tab w:val="num" w:pos="5628"/>
        </w:tabs>
        <w:ind w:left="5628" w:hanging="180"/>
      </w:pPr>
    </w:lvl>
    <w:lvl w:ilvl="3" w:tplc="0419000F" w:tentative="1">
      <w:start w:val="1"/>
      <w:numFmt w:val="decimal"/>
      <w:lvlText w:val="%4."/>
      <w:lvlJc w:val="left"/>
      <w:pPr>
        <w:tabs>
          <w:tab w:val="num" w:pos="6348"/>
        </w:tabs>
        <w:ind w:left="6348" w:hanging="360"/>
      </w:pPr>
    </w:lvl>
    <w:lvl w:ilvl="4" w:tplc="04190019" w:tentative="1">
      <w:start w:val="1"/>
      <w:numFmt w:val="lowerLetter"/>
      <w:lvlText w:val="%5."/>
      <w:lvlJc w:val="left"/>
      <w:pPr>
        <w:tabs>
          <w:tab w:val="num" w:pos="7068"/>
        </w:tabs>
        <w:ind w:left="7068" w:hanging="360"/>
      </w:pPr>
    </w:lvl>
    <w:lvl w:ilvl="5" w:tplc="0419001B" w:tentative="1">
      <w:start w:val="1"/>
      <w:numFmt w:val="lowerRoman"/>
      <w:lvlText w:val="%6."/>
      <w:lvlJc w:val="right"/>
      <w:pPr>
        <w:tabs>
          <w:tab w:val="num" w:pos="7788"/>
        </w:tabs>
        <w:ind w:left="7788" w:hanging="180"/>
      </w:pPr>
    </w:lvl>
    <w:lvl w:ilvl="6" w:tplc="0419000F" w:tentative="1">
      <w:start w:val="1"/>
      <w:numFmt w:val="decimal"/>
      <w:lvlText w:val="%7."/>
      <w:lvlJc w:val="left"/>
      <w:pPr>
        <w:tabs>
          <w:tab w:val="num" w:pos="8508"/>
        </w:tabs>
        <w:ind w:left="8508" w:hanging="360"/>
      </w:pPr>
    </w:lvl>
    <w:lvl w:ilvl="7" w:tplc="04190019" w:tentative="1">
      <w:start w:val="1"/>
      <w:numFmt w:val="lowerLetter"/>
      <w:lvlText w:val="%8."/>
      <w:lvlJc w:val="left"/>
      <w:pPr>
        <w:tabs>
          <w:tab w:val="num" w:pos="9228"/>
        </w:tabs>
        <w:ind w:left="9228" w:hanging="360"/>
      </w:pPr>
    </w:lvl>
    <w:lvl w:ilvl="8" w:tplc="0419001B" w:tentative="1">
      <w:start w:val="1"/>
      <w:numFmt w:val="lowerRoman"/>
      <w:lvlText w:val="%9."/>
      <w:lvlJc w:val="right"/>
      <w:pPr>
        <w:tabs>
          <w:tab w:val="num" w:pos="9948"/>
        </w:tabs>
        <w:ind w:left="9948" w:hanging="180"/>
      </w:pPr>
    </w:lvl>
  </w:abstractNum>
  <w:abstractNum w:abstractNumId="18">
    <w:nsid w:val="42032979"/>
    <w:multiLevelType w:val="multilevel"/>
    <w:tmpl w:val="5AB2DC02"/>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29"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4AF2533"/>
    <w:multiLevelType w:val="multilevel"/>
    <w:tmpl w:val="B13CE7A6"/>
    <w:lvl w:ilvl="0">
      <w:start w:val="1"/>
      <w:numFmt w:val="decimal"/>
      <w:lvlText w:val="%1."/>
      <w:lvlJc w:val="left"/>
      <w:pPr>
        <w:ind w:left="1211" w:hanging="360"/>
      </w:pPr>
      <w:rPr>
        <w:rFonts w:hint="default"/>
      </w:rPr>
    </w:lvl>
    <w:lvl w:ilvl="1">
      <w:start w:val="1"/>
      <w:numFmt w:val="decimal"/>
      <w:isLgl/>
      <w:lvlText w:val="%1.%2."/>
      <w:lvlJc w:val="left"/>
      <w:pPr>
        <w:ind w:left="2459" w:hanging="1260"/>
      </w:pPr>
      <w:rPr>
        <w:rFonts w:ascii="Times New Roman" w:hAnsi="Times New Roman" w:hint="default"/>
      </w:rPr>
    </w:lvl>
    <w:lvl w:ilvl="2">
      <w:start w:val="1"/>
      <w:numFmt w:val="decimal"/>
      <w:isLgl/>
      <w:lvlText w:val="%1.%2.%3."/>
      <w:lvlJc w:val="left"/>
      <w:pPr>
        <w:ind w:left="2807" w:hanging="1260"/>
      </w:pPr>
      <w:rPr>
        <w:rFonts w:ascii="Times New Roman" w:hAnsi="Times New Roman" w:hint="default"/>
      </w:rPr>
    </w:lvl>
    <w:lvl w:ilvl="3">
      <w:start w:val="1"/>
      <w:numFmt w:val="decimal"/>
      <w:isLgl/>
      <w:lvlText w:val="%1.%2.%3.%4."/>
      <w:lvlJc w:val="left"/>
      <w:pPr>
        <w:ind w:left="3155" w:hanging="1260"/>
      </w:pPr>
      <w:rPr>
        <w:rFonts w:ascii="Times New Roman" w:hAnsi="Times New Roman" w:hint="default"/>
      </w:rPr>
    </w:lvl>
    <w:lvl w:ilvl="4">
      <w:start w:val="1"/>
      <w:numFmt w:val="decimal"/>
      <w:isLgl/>
      <w:lvlText w:val="%1.%2.%3.%4.%5."/>
      <w:lvlJc w:val="left"/>
      <w:pPr>
        <w:ind w:left="3503" w:hanging="1260"/>
      </w:pPr>
      <w:rPr>
        <w:rFonts w:ascii="Times New Roman" w:hAnsi="Times New Roman" w:hint="default"/>
      </w:rPr>
    </w:lvl>
    <w:lvl w:ilvl="5">
      <w:start w:val="1"/>
      <w:numFmt w:val="decimal"/>
      <w:isLgl/>
      <w:lvlText w:val="%1.%2.%3.%4.%5.%6."/>
      <w:lvlJc w:val="left"/>
      <w:pPr>
        <w:ind w:left="4031" w:hanging="1440"/>
      </w:pPr>
      <w:rPr>
        <w:rFonts w:ascii="Times New Roman" w:hAnsi="Times New Roman" w:hint="default"/>
      </w:rPr>
    </w:lvl>
    <w:lvl w:ilvl="6">
      <w:start w:val="1"/>
      <w:numFmt w:val="decimal"/>
      <w:isLgl/>
      <w:lvlText w:val="%1.%2.%3.%4.%5.%6.%7."/>
      <w:lvlJc w:val="left"/>
      <w:pPr>
        <w:ind w:left="4739" w:hanging="1800"/>
      </w:pPr>
      <w:rPr>
        <w:rFonts w:ascii="Times New Roman" w:hAnsi="Times New Roman" w:hint="default"/>
      </w:rPr>
    </w:lvl>
    <w:lvl w:ilvl="7">
      <w:start w:val="1"/>
      <w:numFmt w:val="decimal"/>
      <w:isLgl/>
      <w:lvlText w:val="%1.%2.%3.%4.%5.%6.%7.%8."/>
      <w:lvlJc w:val="left"/>
      <w:pPr>
        <w:ind w:left="5087" w:hanging="1800"/>
      </w:pPr>
      <w:rPr>
        <w:rFonts w:ascii="Times New Roman" w:hAnsi="Times New Roman" w:hint="default"/>
      </w:rPr>
    </w:lvl>
    <w:lvl w:ilvl="8">
      <w:start w:val="1"/>
      <w:numFmt w:val="decimal"/>
      <w:isLgl/>
      <w:lvlText w:val="%1.%2.%3.%4.%5.%6.%7.%8.%9."/>
      <w:lvlJc w:val="left"/>
      <w:pPr>
        <w:ind w:left="5795" w:hanging="2160"/>
      </w:pPr>
      <w:rPr>
        <w:rFonts w:ascii="Times New Roman" w:hAnsi="Times New Roman" w:hint="default"/>
      </w:rPr>
    </w:lvl>
  </w:abstractNum>
  <w:abstractNum w:abstractNumId="20">
    <w:nsid w:val="464C220D"/>
    <w:multiLevelType w:val="hybridMultilevel"/>
    <w:tmpl w:val="BB6CD1E2"/>
    <w:lvl w:ilvl="0" w:tplc="7006F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3F35C4A"/>
    <w:multiLevelType w:val="hybridMultilevel"/>
    <w:tmpl w:val="A600FD4A"/>
    <w:lvl w:ilvl="0" w:tplc="86FACE9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07D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75B0EE7"/>
    <w:multiLevelType w:val="multilevel"/>
    <w:tmpl w:val="E1369442"/>
    <w:lvl w:ilvl="0">
      <w:start w:val="5"/>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nsid w:val="5CA2750F"/>
    <w:multiLevelType w:val="hybridMultilevel"/>
    <w:tmpl w:val="B414DB80"/>
    <w:lvl w:ilvl="0" w:tplc="FED250C2">
      <w:start w:val="1"/>
      <w:numFmt w:val="decimal"/>
      <w:lvlText w:val="%1."/>
      <w:lvlJc w:val="left"/>
      <w:pPr>
        <w:ind w:left="928" w:hanging="360"/>
      </w:pPr>
      <w:rPr>
        <w:rFonts w:ascii="plumbregular" w:hAnsi="plumbregular"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6156630E"/>
    <w:multiLevelType w:val="multilevel"/>
    <w:tmpl w:val="DD9A1C26"/>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26">
    <w:nsid w:val="6228683F"/>
    <w:multiLevelType w:val="hybridMultilevel"/>
    <w:tmpl w:val="6374BF8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05210A"/>
    <w:multiLevelType w:val="hybridMultilevel"/>
    <w:tmpl w:val="4AAE6C3A"/>
    <w:lvl w:ilvl="0" w:tplc="438A78A2">
      <w:start w:val="1"/>
      <w:numFmt w:val="bullet"/>
      <w:lvlText w:val="­"/>
      <w:lvlJc w:val="left"/>
      <w:pPr>
        <w:tabs>
          <w:tab w:val="num" w:pos="1800"/>
        </w:tabs>
        <w:ind w:left="1800" w:hanging="360"/>
      </w:pPr>
      <w:rPr>
        <w:rFonts w:ascii="Courier New" w:hAnsi="Courier New"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8">
    <w:nsid w:val="696E6B07"/>
    <w:multiLevelType w:val="multilevel"/>
    <w:tmpl w:val="92D2F400"/>
    <w:lvl w:ilvl="0">
      <w:start w:val="6"/>
      <w:numFmt w:val="decimal"/>
      <w:lvlText w:val="%1."/>
      <w:lvlJc w:val="left"/>
      <w:pPr>
        <w:ind w:left="450" w:hanging="450"/>
      </w:pPr>
      <w:rPr>
        <w:rFonts w:hint="default"/>
      </w:rPr>
    </w:lvl>
    <w:lvl w:ilvl="1">
      <w:start w:val="2"/>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9">
    <w:nsid w:val="6B817ED1"/>
    <w:multiLevelType w:val="hybridMultilevel"/>
    <w:tmpl w:val="D6B6B2B6"/>
    <w:lvl w:ilvl="0" w:tplc="3C88AC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9F4C1C"/>
    <w:multiLevelType w:val="hybridMultilevel"/>
    <w:tmpl w:val="2DD2616A"/>
    <w:lvl w:ilvl="0" w:tplc="6504D2B4">
      <w:start w:val="1"/>
      <w:numFmt w:val="bullet"/>
      <w:lvlText w:val="-"/>
      <w:lvlJc w:val="left"/>
      <w:pPr>
        <w:tabs>
          <w:tab w:val="num" w:pos="720"/>
        </w:tabs>
        <w:ind w:left="720" w:hanging="360"/>
      </w:pPr>
      <w:rPr>
        <w:rFonts w:ascii="Verdana" w:hAnsi="Verdana"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EE87A1D"/>
    <w:multiLevelType w:val="multilevel"/>
    <w:tmpl w:val="FF144E08"/>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nsid w:val="700F4566"/>
    <w:multiLevelType w:val="hybridMultilevel"/>
    <w:tmpl w:val="8A86D8D8"/>
    <w:lvl w:ilvl="0" w:tplc="D3F61F3C">
      <w:start w:val="7"/>
      <w:numFmt w:val="upperRoman"/>
      <w:lvlText w:val="%1."/>
      <w:lvlJc w:val="left"/>
      <w:pPr>
        <w:ind w:left="3142" w:hanging="720"/>
      </w:pPr>
      <w:rPr>
        <w:rFonts w:hint="default"/>
      </w:rPr>
    </w:lvl>
    <w:lvl w:ilvl="1" w:tplc="04190019" w:tentative="1">
      <w:start w:val="1"/>
      <w:numFmt w:val="lowerLetter"/>
      <w:lvlText w:val="%2."/>
      <w:lvlJc w:val="left"/>
      <w:pPr>
        <w:ind w:left="3502" w:hanging="360"/>
      </w:pPr>
    </w:lvl>
    <w:lvl w:ilvl="2" w:tplc="0419001B" w:tentative="1">
      <w:start w:val="1"/>
      <w:numFmt w:val="lowerRoman"/>
      <w:lvlText w:val="%3."/>
      <w:lvlJc w:val="right"/>
      <w:pPr>
        <w:ind w:left="4222" w:hanging="180"/>
      </w:pPr>
    </w:lvl>
    <w:lvl w:ilvl="3" w:tplc="0419000F" w:tentative="1">
      <w:start w:val="1"/>
      <w:numFmt w:val="decimal"/>
      <w:lvlText w:val="%4."/>
      <w:lvlJc w:val="left"/>
      <w:pPr>
        <w:ind w:left="4942" w:hanging="360"/>
      </w:pPr>
    </w:lvl>
    <w:lvl w:ilvl="4" w:tplc="04190019" w:tentative="1">
      <w:start w:val="1"/>
      <w:numFmt w:val="lowerLetter"/>
      <w:lvlText w:val="%5."/>
      <w:lvlJc w:val="left"/>
      <w:pPr>
        <w:ind w:left="5662" w:hanging="360"/>
      </w:pPr>
    </w:lvl>
    <w:lvl w:ilvl="5" w:tplc="0419001B" w:tentative="1">
      <w:start w:val="1"/>
      <w:numFmt w:val="lowerRoman"/>
      <w:lvlText w:val="%6."/>
      <w:lvlJc w:val="right"/>
      <w:pPr>
        <w:ind w:left="6382" w:hanging="180"/>
      </w:pPr>
    </w:lvl>
    <w:lvl w:ilvl="6" w:tplc="0419000F" w:tentative="1">
      <w:start w:val="1"/>
      <w:numFmt w:val="decimal"/>
      <w:lvlText w:val="%7."/>
      <w:lvlJc w:val="left"/>
      <w:pPr>
        <w:ind w:left="7102" w:hanging="360"/>
      </w:pPr>
    </w:lvl>
    <w:lvl w:ilvl="7" w:tplc="04190019" w:tentative="1">
      <w:start w:val="1"/>
      <w:numFmt w:val="lowerLetter"/>
      <w:lvlText w:val="%8."/>
      <w:lvlJc w:val="left"/>
      <w:pPr>
        <w:ind w:left="7822" w:hanging="360"/>
      </w:pPr>
    </w:lvl>
    <w:lvl w:ilvl="8" w:tplc="0419001B" w:tentative="1">
      <w:start w:val="1"/>
      <w:numFmt w:val="lowerRoman"/>
      <w:lvlText w:val="%9."/>
      <w:lvlJc w:val="right"/>
      <w:pPr>
        <w:ind w:left="8542" w:hanging="180"/>
      </w:pPr>
    </w:lvl>
  </w:abstractNum>
  <w:abstractNum w:abstractNumId="33">
    <w:nsid w:val="703D20F4"/>
    <w:multiLevelType w:val="hybridMultilevel"/>
    <w:tmpl w:val="DF80D442"/>
    <w:lvl w:ilvl="0" w:tplc="780CFF22">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D25664"/>
    <w:multiLevelType w:val="hybridMultilevel"/>
    <w:tmpl w:val="0FE66FF4"/>
    <w:lvl w:ilvl="0" w:tplc="F46EB666">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35">
    <w:nsid w:val="73E14165"/>
    <w:multiLevelType w:val="multilevel"/>
    <w:tmpl w:val="22428B12"/>
    <w:lvl w:ilvl="0">
      <w:start w:val="6"/>
      <w:numFmt w:val="decimal"/>
      <w:lvlText w:val="%1"/>
      <w:lvlJc w:val="left"/>
      <w:pPr>
        <w:ind w:left="375"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6">
    <w:nsid w:val="75964C97"/>
    <w:multiLevelType w:val="hybridMultilevel"/>
    <w:tmpl w:val="201EA8A2"/>
    <w:lvl w:ilvl="0" w:tplc="8600471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7402DB0"/>
    <w:multiLevelType w:val="multilevel"/>
    <w:tmpl w:val="E0B2ACC2"/>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38">
    <w:nsid w:val="7B042A6E"/>
    <w:multiLevelType w:val="hybridMultilevel"/>
    <w:tmpl w:val="FD38E9C0"/>
    <w:lvl w:ilvl="0" w:tplc="E3C230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E5F54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1"/>
  </w:num>
  <w:num w:numId="11">
    <w:abstractNumId w:val="23"/>
  </w:num>
  <w:num w:numId="12">
    <w:abstractNumId w:val="27"/>
  </w:num>
  <w:num w:numId="13">
    <w:abstractNumId w:val="5"/>
  </w:num>
  <w:num w:numId="14">
    <w:abstractNumId w:val="29"/>
  </w:num>
  <w:num w:numId="15">
    <w:abstractNumId w:val="9"/>
  </w:num>
  <w:num w:numId="16">
    <w:abstractNumId w:val="18"/>
  </w:num>
  <w:num w:numId="17">
    <w:abstractNumId w:val="16"/>
  </w:num>
  <w:num w:numId="18">
    <w:abstractNumId w:val="35"/>
  </w:num>
  <w:num w:numId="19">
    <w:abstractNumId w:val="28"/>
  </w:num>
  <w:num w:numId="20">
    <w:abstractNumId w:val="30"/>
  </w:num>
  <w:num w:numId="21">
    <w:abstractNumId w:val="32"/>
  </w:num>
  <w:num w:numId="22">
    <w:abstractNumId w:val="20"/>
  </w:num>
  <w:num w:numId="23">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1"/>
  </w:num>
  <w:num w:numId="29">
    <w:abstractNumId w:val="15"/>
  </w:num>
  <w:num w:numId="30">
    <w:abstractNumId w:val="26"/>
  </w:num>
  <w:num w:numId="31">
    <w:abstractNumId w:val="19"/>
  </w:num>
  <w:num w:numId="32">
    <w:abstractNumId w:val="24"/>
  </w:num>
  <w:num w:numId="33">
    <w:abstractNumId w:val="13"/>
  </w:num>
  <w:num w:numId="34">
    <w:abstractNumId w:val="25"/>
  </w:num>
  <w:num w:numId="35">
    <w:abstractNumId w:val="14"/>
  </w:num>
  <w:num w:numId="36">
    <w:abstractNumId w:val="12"/>
  </w:num>
  <w:num w:numId="37">
    <w:abstractNumId w:val="37"/>
  </w:num>
  <w:num w:numId="38">
    <w:abstractNumId w:val="6"/>
  </w:num>
  <w:num w:numId="39">
    <w:abstractNumId w:val="17"/>
  </w:num>
  <w:num w:numId="40">
    <w:abstractNumId w:val="1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1" w:dllVersion="512" w:checkStyle="0"/>
  <w:stylePaneFormatFilter w:val="3F01"/>
  <w:defaultTabStop w:val="708"/>
  <w:autoHyphenation/>
  <w:hyphenationZone w:val="357"/>
  <w:drawingGridHorizontalSpacing w:val="140"/>
  <w:displayHorizontalDrawingGridEvery w:val="2"/>
  <w:noPunctuationKerning/>
  <w:characterSpacingControl w:val="doNotCompress"/>
  <w:hdrShapeDefaults>
    <o:shapedefaults v:ext="edit" spidmax="6145">
      <o:colormenu v:ext="edit" strokecolor="none [3212]"/>
    </o:shapedefaults>
  </w:hdrShapeDefaults>
  <w:footnotePr>
    <w:footnote w:id="-1"/>
    <w:footnote w:id="0"/>
  </w:footnotePr>
  <w:endnotePr>
    <w:endnote w:id="-1"/>
    <w:endnote w:id="0"/>
  </w:endnotePr>
  <w:compat/>
  <w:rsids>
    <w:rsidRoot w:val="00F425C0"/>
    <w:rsid w:val="00000206"/>
    <w:rsid w:val="00004D74"/>
    <w:rsid w:val="00006D9C"/>
    <w:rsid w:val="0001052C"/>
    <w:rsid w:val="00012296"/>
    <w:rsid w:val="000128EC"/>
    <w:rsid w:val="000153A4"/>
    <w:rsid w:val="00015FB2"/>
    <w:rsid w:val="000165BC"/>
    <w:rsid w:val="00021A5A"/>
    <w:rsid w:val="00022E67"/>
    <w:rsid w:val="0002396D"/>
    <w:rsid w:val="00023F47"/>
    <w:rsid w:val="000271BA"/>
    <w:rsid w:val="000275B7"/>
    <w:rsid w:val="00030B02"/>
    <w:rsid w:val="00031794"/>
    <w:rsid w:val="00033DC0"/>
    <w:rsid w:val="00036F86"/>
    <w:rsid w:val="00041F76"/>
    <w:rsid w:val="0004313B"/>
    <w:rsid w:val="0004318A"/>
    <w:rsid w:val="000433F1"/>
    <w:rsid w:val="000446C1"/>
    <w:rsid w:val="000447A2"/>
    <w:rsid w:val="00045C90"/>
    <w:rsid w:val="000465B8"/>
    <w:rsid w:val="00046AF7"/>
    <w:rsid w:val="00057117"/>
    <w:rsid w:val="00060F5D"/>
    <w:rsid w:val="00062485"/>
    <w:rsid w:val="0006267E"/>
    <w:rsid w:val="0006352D"/>
    <w:rsid w:val="00063A55"/>
    <w:rsid w:val="000640E4"/>
    <w:rsid w:val="00064398"/>
    <w:rsid w:val="000668DE"/>
    <w:rsid w:val="00067C48"/>
    <w:rsid w:val="00071478"/>
    <w:rsid w:val="00073A66"/>
    <w:rsid w:val="000778D6"/>
    <w:rsid w:val="00082889"/>
    <w:rsid w:val="000830CF"/>
    <w:rsid w:val="00084124"/>
    <w:rsid w:val="000845E2"/>
    <w:rsid w:val="00084C0C"/>
    <w:rsid w:val="00087833"/>
    <w:rsid w:val="00087F93"/>
    <w:rsid w:val="00090DB9"/>
    <w:rsid w:val="00092DEF"/>
    <w:rsid w:val="00093A65"/>
    <w:rsid w:val="0009425C"/>
    <w:rsid w:val="00094E9C"/>
    <w:rsid w:val="000A0BB5"/>
    <w:rsid w:val="000A2716"/>
    <w:rsid w:val="000A7E72"/>
    <w:rsid w:val="000B012D"/>
    <w:rsid w:val="000B049C"/>
    <w:rsid w:val="000B1417"/>
    <w:rsid w:val="000B38FF"/>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B4D"/>
    <w:rsid w:val="000E6746"/>
    <w:rsid w:val="000E6C83"/>
    <w:rsid w:val="000F3259"/>
    <w:rsid w:val="001002E1"/>
    <w:rsid w:val="00101E06"/>
    <w:rsid w:val="0010246A"/>
    <w:rsid w:val="00102DDA"/>
    <w:rsid w:val="00103954"/>
    <w:rsid w:val="0010707C"/>
    <w:rsid w:val="001073F0"/>
    <w:rsid w:val="0011220D"/>
    <w:rsid w:val="00117910"/>
    <w:rsid w:val="00117E19"/>
    <w:rsid w:val="00133F44"/>
    <w:rsid w:val="001359AA"/>
    <w:rsid w:val="00142A70"/>
    <w:rsid w:val="00143E47"/>
    <w:rsid w:val="00143EEF"/>
    <w:rsid w:val="0014484B"/>
    <w:rsid w:val="0014488B"/>
    <w:rsid w:val="001448CA"/>
    <w:rsid w:val="00144C10"/>
    <w:rsid w:val="001502E1"/>
    <w:rsid w:val="00151A9D"/>
    <w:rsid w:val="00153090"/>
    <w:rsid w:val="00155385"/>
    <w:rsid w:val="00157C57"/>
    <w:rsid w:val="00160938"/>
    <w:rsid w:val="00161947"/>
    <w:rsid w:val="00161AD0"/>
    <w:rsid w:val="00162CAF"/>
    <w:rsid w:val="00164CEE"/>
    <w:rsid w:val="00164E66"/>
    <w:rsid w:val="001671DB"/>
    <w:rsid w:val="00167A9E"/>
    <w:rsid w:val="00170E73"/>
    <w:rsid w:val="00173548"/>
    <w:rsid w:val="001741CD"/>
    <w:rsid w:val="00192586"/>
    <w:rsid w:val="00193238"/>
    <w:rsid w:val="0019333A"/>
    <w:rsid w:val="00193515"/>
    <w:rsid w:val="00193550"/>
    <w:rsid w:val="001A0137"/>
    <w:rsid w:val="001A074B"/>
    <w:rsid w:val="001A1246"/>
    <w:rsid w:val="001A130D"/>
    <w:rsid w:val="001A2FFB"/>
    <w:rsid w:val="001A4197"/>
    <w:rsid w:val="001A5F93"/>
    <w:rsid w:val="001B0CF8"/>
    <w:rsid w:val="001B51A5"/>
    <w:rsid w:val="001B55A1"/>
    <w:rsid w:val="001B6F53"/>
    <w:rsid w:val="001C0365"/>
    <w:rsid w:val="001C0798"/>
    <w:rsid w:val="001C14C3"/>
    <w:rsid w:val="001C17D8"/>
    <w:rsid w:val="001C203B"/>
    <w:rsid w:val="001C2631"/>
    <w:rsid w:val="001C282D"/>
    <w:rsid w:val="001C5206"/>
    <w:rsid w:val="001C57F0"/>
    <w:rsid w:val="001C769E"/>
    <w:rsid w:val="001C7A23"/>
    <w:rsid w:val="001D20A5"/>
    <w:rsid w:val="001D2112"/>
    <w:rsid w:val="001D3338"/>
    <w:rsid w:val="001E0D6A"/>
    <w:rsid w:val="001E1EED"/>
    <w:rsid w:val="001E2343"/>
    <w:rsid w:val="001E56C1"/>
    <w:rsid w:val="001E6683"/>
    <w:rsid w:val="001E6F73"/>
    <w:rsid w:val="001E7A57"/>
    <w:rsid w:val="001F57F1"/>
    <w:rsid w:val="002006CC"/>
    <w:rsid w:val="00202C09"/>
    <w:rsid w:val="002049E2"/>
    <w:rsid w:val="0020543B"/>
    <w:rsid w:val="00206E05"/>
    <w:rsid w:val="00207E58"/>
    <w:rsid w:val="0021455F"/>
    <w:rsid w:val="00215140"/>
    <w:rsid w:val="0022221D"/>
    <w:rsid w:val="00222FBA"/>
    <w:rsid w:val="00224837"/>
    <w:rsid w:val="00227D5E"/>
    <w:rsid w:val="00232C36"/>
    <w:rsid w:val="00233229"/>
    <w:rsid w:val="00233C54"/>
    <w:rsid w:val="002349B6"/>
    <w:rsid w:val="00237D49"/>
    <w:rsid w:val="00240230"/>
    <w:rsid w:val="002413B5"/>
    <w:rsid w:val="00241888"/>
    <w:rsid w:val="00242890"/>
    <w:rsid w:val="00245C4F"/>
    <w:rsid w:val="00247EF7"/>
    <w:rsid w:val="00254921"/>
    <w:rsid w:val="00254D96"/>
    <w:rsid w:val="002563D5"/>
    <w:rsid w:val="00261AB6"/>
    <w:rsid w:val="0026216F"/>
    <w:rsid w:val="002626AD"/>
    <w:rsid w:val="002632F1"/>
    <w:rsid w:val="002637C0"/>
    <w:rsid w:val="00263ED4"/>
    <w:rsid w:val="00264AF0"/>
    <w:rsid w:val="002657EC"/>
    <w:rsid w:val="00270466"/>
    <w:rsid w:val="00271459"/>
    <w:rsid w:val="002738FE"/>
    <w:rsid w:val="002805A2"/>
    <w:rsid w:val="00282355"/>
    <w:rsid w:val="002834EC"/>
    <w:rsid w:val="002954C9"/>
    <w:rsid w:val="002A2381"/>
    <w:rsid w:val="002A264B"/>
    <w:rsid w:val="002A51A2"/>
    <w:rsid w:val="002A6D69"/>
    <w:rsid w:val="002A7193"/>
    <w:rsid w:val="002B3AA0"/>
    <w:rsid w:val="002B59BF"/>
    <w:rsid w:val="002C0F4C"/>
    <w:rsid w:val="002C147A"/>
    <w:rsid w:val="002C4FD0"/>
    <w:rsid w:val="002C598B"/>
    <w:rsid w:val="002C5C46"/>
    <w:rsid w:val="002C6E40"/>
    <w:rsid w:val="002C7C18"/>
    <w:rsid w:val="002D37C2"/>
    <w:rsid w:val="002D4FAC"/>
    <w:rsid w:val="002D6893"/>
    <w:rsid w:val="002D79A9"/>
    <w:rsid w:val="002D7E33"/>
    <w:rsid w:val="002E23F7"/>
    <w:rsid w:val="002E2EFC"/>
    <w:rsid w:val="002E4597"/>
    <w:rsid w:val="002E5D98"/>
    <w:rsid w:val="002E6C54"/>
    <w:rsid w:val="002E6FDD"/>
    <w:rsid w:val="002F09B5"/>
    <w:rsid w:val="002F0B5D"/>
    <w:rsid w:val="002F30D9"/>
    <w:rsid w:val="002F3CFF"/>
    <w:rsid w:val="002F46CF"/>
    <w:rsid w:val="002F6A75"/>
    <w:rsid w:val="002F77DA"/>
    <w:rsid w:val="002F7DB7"/>
    <w:rsid w:val="003017C9"/>
    <w:rsid w:val="0030479F"/>
    <w:rsid w:val="00306835"/>
    <w:rsid w:val="00306C6D"/>
    <w:rsid w:val="00307242"/>
    <w:rsid w:val="00307D0B"/>
    <w:rsid w:val="00311283"/>
    <w:rsid w:val="00312BCD"/>
    <w:rsid w:val="0031451E"/>
    <w:rsid w:val="0031459C"/>
    <w:rsid w:val="003157F0"/>
    <w:rsid w:val="00317A5D"/>
    <w:rsid w:val="003218C9"/>
    <w:rsid w:val="00321C83"/>
    <w:rsid w:val="00323D07"/>
    <w:rsid w:val="00323EF4"/>
    <w:rsid w:val="0032485B"/>
    <w:rsid w:val="00327666"/>
    <w:rsid w:val="003302AD"/>
    <w:rsid w:val="003321C0"/>
    <w:rsid w:val="003344B7"/>
    <w:rsid w:val="00341A0B"/>
    <w:rsid w:val="003434A1"/>
    <w:rsid w:val="003442EE"/>
    <w:rsid w:val="00344CB0"/>
    <w:rsid w:val="00345330"/>
    <w:rsid w:val="00345A18"/>
    <w:rsid w:val="00346443"/>
    <w:rsid w:val="00347713"/>
    <w:rsid w:val="0035080F"/>
    <w:rsid w:val="00351E98"/>
    <w:rsid w:val="00352C02"/>
    <w:rsid w:val="0035333F"/>
    <w:rsid w:val="0035657A"/>
    <w:rsid w:val="003570AB"/>
    <w:rsid w:val="00360652"/>
    <w:rsid w:val="00360CF1"/>
    <w:rsid w:val="00361B8A"/>
    <w:rsid w:val="003627BF"/>
    <w:rsid w:val="003634AC"/>
    <w:rsid w:val="00364A98"/>
    <w:rsid w:val="00367213"/>
    <w:rsid w:val="00370546"/>
    <w:rsid w:val="00371EE1"/>
    <w:rsid w:val="00372BB9"/>
    <w:rsid w:val="00373322"/>
    <w:rsid w:val="00375F8F"/>
    <w:rsid w:val="0038106A"/>
    <w:rsid w:val="00381CED"/>
    <w:rsid w:val="00385922"/>
    <w:rsid w:val="00387AD5"/>
    <w:rsid w:val="00391DD1"/>
    <w:rsid w:val="00392386"/>
    <w:rsid w:val="00393566"/>
    <w:rsid w:val="0039439F"/>
    <w:rsid w:val="00395552"/>
    <w:rsid w:val="00396906"/>
    <w:rsid w:val="00397B91"/>
    <w:rsid w:val="003A2430"/>
    <w:rsid w:val="003A56DF"/>
    <w:rsid w:val="003A7090"/>
    <w:rsid w:val="003A70EF"/>
    <w:rsid w:val="003B1C8D"/>
    <w:rsid w:val="003B33F8"/>
    <w:rsid w:val="003B398F"/>
    <w:rsid w:val="003B45E1"/>
    <w:rsid w:val="003B6815"/>
    <w:rsid w:val="003B68BC"/>
    <w:rsid w:val="003B6AB2"/>
    <w:rsid w:val="003B732A"/>
    <w:rsid w:val="003C0EEF"/>
    <w:rsid w:val="003C0F15"/>
    <w:rsid w:val="003C618E"/>
    <w:rsid w:val="003D31CA"/>
    <w:rsid w:val="003D58AF"/>
    <w:rsid w:val="003E2FE4"/>
    <w:rsid w:val="003E78E1"/>
    <w:rsid w:val="003F1567"/>
    <w:rsid w:val="003F25E9"/>
    <w:rsid w:val="003F271D"/>
    <w:rsid w:val="003F6E1F"/>
    <w:rsid w:val="003F7552"/>
    <w:rsid w:val="00400423"/>
    <w:rsid w:val="00402FAB"/>
    <w:rsid w:val="00407DB1"/>
    <w:rsid w:val="00411587"/>
    <w:rsid w:val="004131F8"/>
    <w:rsid w:val="0041649D"/>
    <w:rsid w:val="00417351"/>
    <w:rsid w:val="00420527"/>
    <w:rsid w:val="0042155D"/>
    <w:rsid w:val="004228E7"/>
    <w:rsid w:val="00427AE7"/>
    <w:rsid w:val="004331AA"/>
    <w:rsid w:val="004341C4"/>
    <w:rsid w:val="00434373"/>
    <w:rsid w:val="00436773"/>
    <w:rsid w:val="00436F7F"/>
    <w:rsid w:val="0044068E"/>
    <w:rsid w:val="00444A6E"/>
    <w:rsid w:val="00445046"/>
    <w:rsid w:val="00453459"/>
    <w:rsid w:val="004574BE"/>
    <w:rsid w:val="00463A57"/>
    <w:rsid w:val="004702B8"/>
    <w:rsid w:val="00471C09"/>
    <w:rsid w:val="004773AF"/>
    <w:rsid w:val="00477A6B"/>
    <w:rsid w:val="004808F4"/>
    <w:rsid w:val="00482485"/>
    <w:rsid w:val="00482AF2"/>
    <w:rsid w:val="004830DE"/>
    <w:rsid w:val="00483357"/>
    <w:rsid w:val="004845F6"/>
    <w:rsid w:val="004850C3"/>
    <w:rsid w:val="004858B2"/>
    <w:rsid w:val="004908D7"/>
    <w:rsid w:val="0049352B"/>
    <w:rsid w:val="00493787"/>
    <w:rsid w:val="00494924"/>
    <w:rsid w:val="004969CF"/>
    <w:rsid w:val="00496EE3"/>
    <w:rsid w:val="004A018E"/>
    <w:rsid w:val="004A0EB6"/>
    <w:rsid w:val="004A35A8"/>
    <w:rsid w:val="004A3C56"/>
    <w:rsid w:val="004A3C75"/>
    <w:rsid w:val="004A4342"/>
    <w:rsid w:val="004B0797"/>
    <w:rsid w:val="004B64F4"/>
    <w:rsid w:val="004B676E"/>
    <w:rsid w:val="004B6EA1"/>
    <w:rsid w:val="004C04FE"/>
    <w:rsid w:val="004C1FD7"/>
    <w:rsid w:val="004C4852"/>
    <w:rsid w:val="004C562F"/>
    <w:rsid w:val="004C6160"/>
    <w:rsid w:val="004C6881"/>
    <w:rsid w:val="004C6D8F"/>
    <w:rsid w:val="004D0A7B"/>
    <w:rsid w:val="004D0D3F"/>
    <w:rsid w:val="004D0ED5"/>
    <w:rsid w:val="004D26C8"/>
    <w:rsid w:val="004D44AE"/>
    <w:rsid w:val="004D4587"/>
    <w:rsid w:val="004D7118"/>
    <w:rsid w:val="004E09FC"/>
    <w:rsid w:val="004E10CB"/>
    <w:rsid w:val="004E2031"/>
    <w:rsid w:val="004E25D4"/>
    <w:rsid w:val="004E2685"/>
    <w:rsid w:val="004E4E76"/>
    <w:rsid w:val="004E7835"/>
    <w:rsid w:val="004F0D4E"/>
    <w:rsid w:val="004F11A1"/>
    <w:rsid w:val="004F18A3"/>
    <w:rsid w:val="004F3261"/>
    <w:rsid w:val="00505294"/>
    <w:rsid w:val="00505DC5"/>
    <w:rsid w:val="00506547"/>
    <w:rsid w:val="005109E4"/>
    <w:rsid w:val="00512160"/>
    <w:rsid w:val="005124B2"/>
    <w:rsid w:val="0051443A"/>
    <w:rsid w:val="00514B32"/>
    <w:rsid w:val="00515343"/>
    <w:rsid w:val="00517022"/>
    <w:rsid w:val="00517956"/>
    <w:rsid w:val="0052041A"/>
    <w:rsid w:val="00520A7F"/>
    <w:rsid w:val="00523E2E"/>
    <w:rsid w:val="00525F8B"/>
    <w:rsid w:val="00526DEA"/>
    <w:rsid w:val="00527640"/>
    <w:rsid w:val="00527CF4"/>
    <w:rsid w:val="00530B64"/>
    <w:rsid w:val="00530F31"/>
    <w:rsid w:val="0053265B"/>
    <w:rsid w:val="005337E5"/>
    <w:rsid w:val="0053585F"/>
    <w:rsid w:val="00541C89"/>
    <w:rsid w:val="00542309"/>
    <w:rsid w:val="00544BDE"/>
    <w:rsid w:val="005455B1"/>
    <w:rsid w:val="005504B1"/>
    <w:rsid w:val="005522F7"/>
    <w:rsid w:val="0055490D"/>
    <w:rsid w:val="005565AA"/>
    <w:rsid w:val="00556C2A"/>
    <w:rsid w:val="00557039"/>
    <w:rsid w:val="0055747B"/>
    <w:rsid w:val="00560ED7"/>
    <w:rsid w:val="0056111E"/>
    <w:rsid w:val="00562798"/>
    <w:rsid w:val="00563E9F"/>
    <w:rsid w:val="0057411D"/>
    <w:rsid w:val="00575C02"/>
    <w:rsid w:val="00577E6F"/>
    <w:rsid w:val="00585DB8"/>
    <w:rsid w:val="005869E2"/>
    <w:rsid w:val="00587AE8"/>
    <w:rsid w:val="0059101C"/>
    <w:rsid w:val="00593398"/>
    <w:rsid w:val="005948D2"/>
    <w:rsid w:val="005A4F56"/>
    <w:rsid w:val="005A6E81"/>
    <w:rsid w:val="005A6EF7"/>
    <w:rsid w:val="005A7075"/>
    <w:rsid w:val="005A77C5"/>
    <w:rsid w:val="005B2149"/>
    <w:rsid w:val="005B2AC8"/>
    <w:rsid w:val="005B3237"/>
    <w:rsid w:val="005B36DB"/>
    <w:rsid w:val="005B5532"/>
    <w:rsid w:val="005C2152"/>
    <w:rsid w:val="005C34BC"/>
    <w:rsid w:val="005C3606"/>
    <w:rsid w:val="005C40B7"/>
    <w:rsid w:val="005C7ADD"/>
    <w:rsid w:val="005D0B71"/>
    <w:rsid w:val="005D3116"/>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CD5"/>
    <w:rsid w:val="006136B2"/>
    <w:rsid w:val="0062029D"/>
    <w:rsid w:val="0062178F"/>
    <w:rsid w:val="00622AB0"/>
    <w:rsid w:val="00623C38"/>
    <w:rsid w:val="006241D5"/>
    <w:rsid w:val="00625CA7"/>
    <w:rsid w:val="006262CC"/>
    <w:rsid w:val="00627777"/>
    <w:rsid w:val="00627AAC"/>
    <w:rsid w:val="00633181"/>
    <w:rsid w:val="00640DF0"/>
    <w:rsid w:val="00641132"/>
    <w:rsid w:val="00641392"/>
    <w:rsid w:val="0064199D"/>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80A"/>
    <w:rsid w:val="006640A4"/>
    <w:rsid w:val="00671428"/>
    <w:rsid w:val="00672D4D"/>
    <w:rsid w:val="006734D7"/>
    <w:rsid w:val="0067542F"/>
    <w:rsid w:val="0067645C"/>
    <w:rsid w:val="00676B9E"/>
    <w:rsid w:val="00676DDC"/>
    <w:rsid w:val="006809FA"/>
    <w:rsid w:val="00681FE6"/>
    <w:rsid w:val="006828E8"/>
    <w:rsid w:val="00682FE5"/>
    <w:rsid w:val="0068441D"/>
    <w:rsid w:val="00690274"/>
    <w:rsid w:val="006936A2"/>
    <w:rsid w:val="00693DE3"/>
    <w:rsid w:val="00696402"/>
    <w:rsid w:val="00697591"/>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D0637"/>
    <w:rsid w:val="006E1B1F"/>
    <w:rsid w:val="006E2F27"/>
    <w:rsid w:val="006E4FEC"/>
    <w:rsid w:val="006E78BE"/>
    <w:rsid w:val="006F0830"/>
    <w:rsid w:val="006F0858"/>
    <w:rsid w:val="006F20FF"/>
    <w:rsid w:val="006F249D"/>
    <w:rsid w:val="006F3985"/>
    <w:rsid w:val="006F3B6B"/>
    <w:rsid w:val="006F6CC9"/>
    <w:rsid w:val="006F7C16"/>
    <w:rsid w:val="006F7E0B"/>
    <w:rsid w:val="0070292E"/>
    <w:rsid w:val="00702F69"/>
    <w:rsid w:val="00702FA4"/>
    <w:rsid w:val="007046D0"/>
    <w:rsid w:val="007063BA"/>
    <w:rsid w:val="007071B3"/>
    <w:rsid w:val="00707CB0"/>
    <w:rsid w:val="00712FE7"/>
    <w:rsid w:val="0071392A"/>
    <w:rsid w:val="00717CC0"/>
    <w:rsid w:val="00721326"/>
    <w:rsid w:val="007231A4"/>
    <w:rsid w:val="007239A3"/>
    <w:rsid w:val="007240BE"/>
    <w:rsid w:val="007256B2"/>
    <w:rsid w:val="007261D6"/>
    <w:rsid w:val="00726354"/>
    <w:rsid w:val="00733BC2"/>
    <w:rsid w:val="007344BF"/>
    <w:rsid w:val="0073620C"/>
    <w:rsid w:val="00737C60"/>
    <w:rsid w:val="00737D85"/>
    <w:rsid w:val="00741EA5"/>
    <w:rsid w:val="007507F8"/>
    <w:rsid w:val="007516EF"/>
    <w:rsid w:val="00752EB7"/>
    <w:rsid w:val="00754261"/>
    <w:rsid w:val="007602EC"/>
    <w:rsid w:val="0076614E"/>
    <w:rsid w:val="00767A3B"/>
    <w:rsid w:val="00771397"/>
    <w:rsid w:val="00772A3E"/>
    <w:rsid w:val="00780B03"/>
    <w:rsid w:val="007821FA"/>
    <w:rsid w:val="00787438"/>
    <w:rsid w:val="00787988"/>
    <w:rsid w:val="00791F1E"/>
    <w:rsid w:val="0079273F"/>
    <w:rsid w:val="00792AC7"/>
    <w:rsid w:val="00795DFB"/>
    <w:rsid w:val="00797720"/>
    <w:rsid w:val="007A03F2"/>
    <w:rsid w:val="007A1EA5"/>
    <w:rsid w:val="007A4440"/>
    <w:rsid w:val="007A6052"/>
    <w:rsid w:val="007A67E6"/>
    <w:rsid w:val="007B179A"/>
    <w:rsid w:val="007B2F2D"/>
    <w:rsid w:val="007B4BC7"/>
    <w:rsid w:val="007B785C"/>
    <w:rsid w:val="007C1CF4"/>
    <w:rsid w:val="007C3A9B"/>
    <w:rsid w:val="007C4EDF"/>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794"/>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7B4B"/>
    <w:rsid w:val="008104DB"/>
    <w:rsid w:val="00814523"/>
    <w:rsid w:val="008179DE"/>
    <w:rsid w:val="00817E28"/>
    <w:rsid w:val="00820702"/>
    <w:rsid w:val="008210A8"/>
    <w:rsid w:val="00821101"/>
    <w:rsid w:val="00823BE0"/>
    <w:rsid w:val="008265B7"/>
    <w:rsid w:val="008266F0"/>
    <w:rsid w:val="00826813"/>
    <w:rsid w:val="00827ECD"/>
    <w:rsid w:val="00831AE9"/>
    <w:rsid w:val="00833B31"/>
    <w:rsid w:val="008351FF"/>
    <w:rsid w:val="0084025E"/>
    <w:rsid w:val="00841375"/>
    <w:rsid w:val="008418DC"/>
    <w:rsid w:val="008423B1"/>
    <w:rsid w:val="00842861"/>
    <w:rsid w:val="00842EC6"/>
    <w:rsid w:val="00843710"/>
    <w:rsid w:val="00850A14"/>
    <w:rsid w:val="00851385"/>
    <w:rsid w:val="008515C7"/>
    <w:rsid w:val="008528DE"/>
    <w:rsid w:val="008538C1"/>
    <w:rsid w:val="00854A9B"/>
    <w:rsid w:val="00854D10"/>
    <w:rsid w:val="0085654A"/>
    <w:rsid w:val="00856A60"/>
    <w:rsid w:val="008616CA"/>
    <w:rsid w:val="008643E1"/>
    <w:rsid w:val="00866EC9"/>
    <w:rsid w:val="0087138D"/>
    <w:rsid w:val="00874D4E"/>
    <w:rsid w:val="00882385"/>
    <w:rsid w:val="00883F3D"/>
    <w:rsid w:val="00884365"/>
    <w:rsid w:val="00884AA2"/>
    <w:rsid w:val="0088680A"/>
    <w:rsid w:val="00891781"/>
    <w:rsid w:val="00892485"/>
    <w:rsid w:val="00892D96"/>
    <w:rsid w:val="008A34CD"/>
    <w:rsid w:val="008B009A"/>
    <w:rsid w:val="008B1B97"/>
    <w:rsid w:val="008B4AA5"/>
    <w:rsid w:val="008B5738"/>
    <w:rsid w:val="008C0544"/>
    <w:rsid w:val="008C20A1"/>
    <w:rsid w:val="008C7F06"/>
    <w:rsid w:val="008D100F"/>
    <w:rsid w:val="008D3DED"/>
    <w:rsid w:val="008D54CF"/>
    <w:rsid w:val="008D5E55"/>
    <w:rsid w:val="008D706B"/>
    <w:rsid w:val="008D7B0D"/>
    <w:rsid w:val="008E25AC"/>
    <w:rsid w:val="008E3C85"/>
    <w:rsid w:val="008E5BA8"/>
    <w:rsid w:val="008E5F30"/>
    <w:rsid w:val="008E7707"/>
    <w:rsid w:val="008F0225"/>
    <w:rsid w:val="008F310E"/>
    <w:rsid w:val="008F336F"/>
    <w:rsid w:val="00901539"/>
    <w:rsid w:val="00906C9D"/>
    <w:rsid w:val="00911B2C"/>
    <w:rsid w:val="00914C02"/>
    <w:rsid w:val="00915267"/>
    <w:rsid w:val="009169FC"/>
    <w:rsid w:val="009219AE"/>
    <w:rsid w:val="00924955"/>
    <w:rsid w:val="0092760B"/>
    <w:rsid w:val="00932A0E"/>
    <w:rsid w:val="00934157"/>
    <w:rsid w:val="0093709D"/>
    <w:rsid w:val="009415F1"/>
    <w:rsid w:val="009425D0"/>
    <w:rsid w:val="00943857"/>
    <w:rsid w:val="00943E10"/>
    <w:rsid w:val="009446E5"/>
    <w:rsid w:val="00946017"/>
    <w:rsid w:val="00946E93"/>
    <w:rsid w:val="0094790A"/>
    <w:rsid w:val="00947F25"/>
    <w:rsid w:val="00950359"/>
    <w:rsid w:val="00953022"/>
    <w:rsid w:val="00954999"/>
    <w:rsid w:val="00955C74"/>
    <w:rsid w:val="00957A9B"/>
    <w:rsid w:val="00960F1F"/>
    <w:rsid w:val="00963B3C"/>
    <w:rsid w:val="009640EA"/>
    <w:rsid w:val="009643E7"/>
    <w:rsid w:val="0096531B"/>
    <w:rsid w:val="00966571"/>
    <w:rsid w:val="00966C5C"/>
    <w:rsid w:val="0096771E"/>
    <w:rsid w:val="00973AA3"/>
    <w:rsid w:val="0097679A"/>
    <w:rsid w:val="00983F5E"/>
    <w:rsid w:val="00986A2F"/>
    <w:rsid w:val="00993845"/>
    <w:rsid w:val="00997BC5"/>
    <w:rsid w:val="009A0EE9"/>
    <w:rsid w:val="009A13C1"/>
    <w:rsid w:val="009A3300"/>
    <w:rsid w:val="009A4F8F"/>
    <w:rsid w:val="009A7BB0"/>
    <w:rsid w:val="009B5522"/>
    <w:rsid w:val="009B7C66"/>
    <w:rsid w:val="009C0BBB"/>
    <w:rsid w:val="009C23A1"/>
    <w:rsid w:val="009C3458"/>
    <w:rsid w:val="009C4CFA"/>
    <w:rsid w:val="009C55C9"/>
    <w:rsid w:val="009D0146"/>
    <w:rsid w:val="009D116D"/>
    <w:rsid w:val="009D14F8"/>
    <w:rsid w:val="009D1D12"/>
    <w:rsid w:val="009D4C63"/>
    <w:rsid w:val="009D65BB"/>
    <w:rsid w:val="009D7D59"/>
    <w:rsid w:val="009E1033"/>
    <w:rsid w:val="009E26E0"/>
    <w:rsid w:val="009E4687"/>
    <w:rsid w:val="009E5DB6"/>
    <w:rsid w:val="009E60E5"/>
    <w:rsid w:val="009E622C"/>
    <w:rsid w:val="009E674B"/>
    <w:rsid w:val="009F0FDC"/>
    <w:rsid w:val="009F133B"/>
    <w:rsid w:val="009F2AD2"/>
    <w:rsid w:val="009F2FDC"/>
    <w:rsid w:val="009F6037"/>
    <w:rsid w:val="009F7226"/>
    <w:rsid w:val="009F7897"/>
    <w:rsid w:val="00A00128"/>
    <w:rsid w:val="00A015FC"/>
    <w:rsid w:val="00A11A99"/>
    <w:rsid w:val="00A12BF1"/>
    <w:rsid w:val="00A1406D"/>
    <w:rsid w:val="00A208BC"/>
    <w:rsid w:val="00A222CB"/>
    <w:rsid w:val="00A244A2"/>
    <w:rsid w:val="00A24BDF"/>
    <w:rsid w:val="00A25550"/>
    <w:rsid w:val="00A25BC2"/>
    <w:rsid w:val="00A268DF"/>
    <w:rsid w:val="00A274BC"/>
    <w:rsid w:val="00A278F5"/>
    <w:rsid w:val="00A30114"/>
    <w:rsid w:val="00A310BE"/>
    <w:rsid w:val="00A31123"/>
    <w:rsid w:val="00A3524B"/>
    <w:rsid w:val="00A356DC"/>
    <w:rsid w:val="00A35EBF"/>
    <w:rsid w:val="00A3613A"/>
    <w:rsid w:val="00A4045E"/>
    <w:rsid w:val="00A439E2"/>
    <w:rsid w:val="00A458B1"/>
    <w:rsid w:val="00A47AB3"/>
    <w:rsid w:val="00A54E21"/>
    <w:rsid w:val="00A5593A"/>
    <w:rsid w:val="00A55C85"/>
    <w:rsid w:val="00A56D4C"/>
    <w:rsid w:val="00A57E59"/>
    <w:rsid w:val="00A60552"/>
    <w:rsid w:val="00A62239"/>
    <w:rsid w:val="00A64D13"/>
    <w:rsid w:val="00A67490"/>
    <w:rsid w:val="00A70F1B"/>
    <w:rsid w:val="00A7409D"/>
    <w:rsid w:val="00A74546"/>
    <w:rsid w:val="00A7508E"/>
    <w:rsid w:val="00A75AA5"/>
    <w:rsid w:val="00A82D7A"/>
    <w:rsid w:val="00A82F33"/>
    <w:rsid w:val="00A84D1B"/>
    <w:rsid w:val="00A86760"/>
    <w:rsid w:val="00A90113"/>
    <w:rsid w:val="00A93620"/>
    <w:rsid w:val="00A95CDE"/>
    <w:rsid w:val="00A96F65"/>
    <w:rsid w:val="00AA020F"/>
    <w:rsid w:val="00AA1323"/>
    <w:rsid w:val="00AA53BE"/>
    <w:rsid w:val="00AA6A16"/>
    <w:rsid w:val="00AA7581"/>
    <w:rsid w:val="00AA7CFB"/>
    <w:rsid w:val="00AB03EC"/>
    <w:rsid w:val="00AB2683"/>
    <w:rsid w:val="00AB5A7B"/>
    <w:rsid w:val="00AB5C02"/>
    <w:rsid w:val="00AB769B"/>
    <w:rsid w:val="00AC0B64"/>
    <w:rsid w:val="00AC19F2"/>
    <w:rsid w:val="00AC2DB9"/>
    <w:rsid w:val="00AC356A"/>
    <w:rsid w:val="00AC7F36"/>
    <w:rsid w:val="00AD1C22"/>
    <w:rsid w:val="00AD28E1"/>
    <w:rsid w:val="00AD2DB3"/>
    <w:rsid w:val="00AD33B1"/>
    <w:rsid w:val="00AD3722"/>
    <w:rsid w:val="00AD4B14"/>
    <w:rsid w:val="00AD4DDE"/>
    <w:rsid w:val="00AD6CAC"/>
    <w:rsid w:val="00AD79ED"/>
    <w:rsid w:val="00AE05A7"/>
    <w:rsid w:val="00AE278F"/>
    <w:rsid w:val="00AE2899"/>
    <w:rsid w:val="00AE39FB"/>
    <w:rsid w:val="00AE3C5A"/>
    <w:rsid w:val="00AE46B7"/>
    <w:rsid w:val="00AE67D8"/>
    <w:rsid w:val="00AE6CD9"/>
    <w:rsid w:val="00AF0323"/>
    <w:rsid w:val="00AF08F4"/>
    <w:rsid w:val="00AF21B1"/>
    <w:rsid w:val="00AF2C49"/>
    <w:rsid w:val="00AF77F3"/>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32F0"/>
    <w:rsid w:val="00B23CED"/>
    <w:rsid w:val="00B30B4C"/>
    <w:rsid w:val="00B339F1"/>
    <w:rsid w:val="00B3447F"/>
    <w:rsid w:val="00B34FBE"/>
    <w:rsid w:val="00B41A6F"/>
    <w:rsid w:val="00B44254"/>
    <w:rsid w:val="00B44779"/>
    <w:rsid w:val="00B45BA5"/>
    <w:rsid w:val="00B45CB6"/>
    <w:rsid w:val="00B516A3"/>
    <w:rsid w:val="00B52303"/>
    <w:rsid w:val="00B56A04"/>
    <w:rsid w:val="00B60BDB"/>
    <w:rsid w:val="00B60EB3"/>
    <w:rsid w:val="00B6449A"/>
    <w:rsid w:val="00B65845"/>
    <w:rsid w:val="00B66923"/>
    <w:rsid w:val="00B7165E"/>
    <w:rsid w:val="00B86C0A"/>
    <w:rsid w:val="00B87595"/>
    <w:rsid w:val="00B92159"/>
    <w:rsid w:val="00B9296A"/>
    <w:rsid w:val="00B9430A"/>
    <w:rsid w:val="00B95420"/>
    <w:rsid w:val="00B97729"/>
    <w:rsid w:val="00BA2D82"/>
    <w:rsid w:val="00BA4165"/>
    <w:rsid w:val="00BA438C"/>
    <w:rsid w:val="00BA4944"/>
    <w:rsid w:val="00BA616A"/>
    <w:rsid w:val="00BA7F22"/>
    <w:rsid w:val="00BB2131"/>
    <w:rsid w:val="00BB47B0"/>
    <w:rsid w:val="00BB496F"/>
    <w:rsid w:val="00BB6C61"/>
    <w:rsid w:val="00BB787A"/>
    <w:rsid w:val="00BC1C5A"/>
    <w:rsid w:val="00BD16C6"/>
    <w:rsid w:val="00BD1718"/>
    <w:rsid w:val="00BD17EE"/>
    <w:rsid w:val="00BD4EED"/>
    <w:rsid w:val="00BD7D65"/>
    <w:rsid w:val="00BE05AC"/>
    <w:rsid w:val="00BE2145"/>
    <w:rsid w:val="00BE3047"/>
    <w:rsid w:val="00BE3085"/>
    <w:rsid w:val="00BE36E8"/>
    <w:rsid w:val="00BE7D0B"/>
    <w:rsid w:val="00BF1C1A"/>
    <w:rsid w:val="00BF29F5"/>
    <w:rsid w:val="00BF3055"/>
    <w:rsid w:val="00C00870"/>
    <w:rsid w:val="00C01321"/>
    <w:rsid w:val="00C0312C"/>
    <w:rsid w:val="00C04FE9"/>
    <w:rsid w:val="00C0680F"/>
    <w:rsid w:val="00C0721E"/>
    <w:rsid w:val="00C119C9"/>
    <w:rsid w:val="00C12DD6"/>
    <w:rsid w:val="00C2323E"/>
    <w:rsid w:val="00C25104"/>
    <w:rsid w:val="00C31DBE"/>
    <w:rsid w:val="00C32104"/>
    <w:rsid w:val="00C332CD"/>
    <w:rsid w:val="00C33BFF"/>
    <w:rsid w:val="00C4055D"/>
    <w:rsid w:val="00C41862"/>
    <w:rsid w:val="00C479BF"/>
    <w:rsid w:val="00C50073"/>
    <w:rsid w:val="00C57BE4"/>
    <w:rsid w:val="00C57E1E"/>
    <w:rsid w:val="00C6072A"/>
    <w:rsid w:val="00C6189E"/>
    <w:rsid w:val="00C6229B"/>
    <w:rsid w:val="00C6242E"/>
    <w:rsid w:val="00C62F70"/>
    <w:rsid w:val="00C7380B"/>
    <w:rsid w:val="00C741FB"/>
    <w:rsid w:val="00C75A2A"/>
    <w:rsid w:val="00C769BD"/>
    <w:rsid w:val="00C85E2E"/>
    <w:rsid w:val="00C8656D"/>
    <w:rsid w:val="00C866C8"/>
    <w:rsid w:val="00C87AEC"/>
    <w:rsid w:val="00C87B05"/>
    <w:rsid w:val="00C87C9E"/>
    <w:rsid w:val="00C933DA"/>
    <w:rsid w:val="00C94021"/>
    <w:rsid w:val="00C95B87"/>
    <w:rsid w:val="00C95D51"/>
    <w:rsid w:val="00C96D14"/>
    <w:rsid w:val="00CA23DE"/>
    <w:rsid w:val="00CA380B"/>
    <w:rsid w:val="00CA7790"/>
    <w:rsid w:val="00CB714C"/>
    <w:rsid w:val="00CC0F95"/>
    <w:rsid w:val="00CC18F5"/>
    <w:rsid w:val="00CC1F9C"/>
    <w:rsid w:val="00CC22AD"/>
    <w:rsid w:val="00CC29B7"/>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B0A"/>
    <w:rsid w:val="00CE765A"/>
    <w:rsid w:val="00CF1DE1"/>
    <w:rsid w:val="00CF1EE8"/>
    <w:rsid w:val="00CF278F"/>
    <w:rsid w:val="00CF33B2"/>
    <w:rsid w:val="00CF3682"/>
    <w:rsid w:val="00CF37A3"/>
    <w:rsid w:val="00CF3C0C"/>
    <w:rsid w:val="00CF3F72"/>
    <w:rsid w:val="00CF4146"/>
    <w:rsid w:val="00CF64BE"/>
    <w:rsid w:val="00CF7E4B"/>
    <w:rsid w:val="00D00174"/>
    <w:rsid w:val="00D034E5"/>
    <w:rsid w:val="00D03E76"/>
    <w:rsid w:val="00D06FB0"/>
    <w:rsid w:val="00D12878"/>
    <w:rsid w:val="00D1466A"/>
    <w:rsid w:val="00D15796"/>
    <w:rsid w:val="00D15F89"/>
    <w:rsid w:val="00D17781"/>
    <w:rsid w:val="00D17D1F"/>
    <w:rsid w:val="00D21AF6"/>
    <w:rsid w:val="00D23F6D"/>
    <w:rsid w:val="00D27DE9"/>
    <w:rsid w:val="00D3171C"/>
    <w:rsid w:val="00D31D5F"/>
    <w:rsid w:val="00D3321F"/>
    <w:rsid w:val="00D401FC"/>
    <w:rsid w:val="00D41DDE"/>
    <w:rsid w:val="00D42784"/>
    <w:rsid w:val="00D448AF"/>
    <w:rsid w:val="00D461CE"/>
    <w:rsid w:val="00D526B1"/>
    <w:rsid w:val="00D541BF"/>
    <w:rsid w:val="00D55794"/>
    <w:rsid w:val="00D56D5D"/>
    <w:rsid w:val="00D578AB"/>
    <w:rsid w:val="00D60487"/>
    <w:rsid w:val="00D61DCC"/>
    <w:rsid w:val="00D62065"/>
    <w:rsid w:val="00D6320F"/>
    <w:rsid w:val="00D6442E"/>
    <w:rsid w:val="00D65D66"/>
    <w:rsid w:val="00D66222"/>
    <w:rsid w:val="00D6750A"/>
    <w:rsid w:val="00D77823"/>
    <w:rsid w:val="00D82FD0"/>
    <w:rsid w:val="00D84435"/>
    <w:rsid w:val="00D85469"/>
    <w:rsid w:val="00D8617F"/>
    <w:rsid w:val="00D86AFF"/>
    <w:rsid w:val="00D94016"/>
    <w:rsid w:val="00D97F66"/>
    <w:rsid w:val="00DA0155"/>
    <w:rsid w:val="00DA092B"/>
    <w:rsid w:val="00DA2A6C"/>
    <w:rsid w:val="00DA32AD"/>
    <w:rsid w:val="00DA5981"/>
    <w:rsid w:val="00DA62C1"/>
    <w:rsid w:val="00DB25E9"/>
    <w:rsid w:val="00DB4A17"/>
    <w:rsid w:val="00DB52F7"/>
    <w:rsid w:val="00DC52B4"/>
    <w:rsid w:val="00DC6639"/>
    <w:rsid w:val="00DC70D0"/>
    <w:rsid w:val="00DD0180"/>
    <w:rsid w:val="00DD1CA5"/>
    <w:rsid w:val="00DD4052"/>
    <w:rsid w:val="00DD4FAC"/>
    <w:rsid w:val="00DD5947"/>
    <w:rsid w:val="00DD5C11"/>
    <w:rsid w:val="00DD6169"/>
    <w:rsid w:val="00DE29E4"/>
    <w:rsid w:val="00DE3E53"/>
    <w:rsid w:val="00DE4C46"/>
    <w:rsid w:val="00DF0D93"/>
    <w:rsid w:val="00DF0F7A"/>
    <w:rsid w:val="00DF1556"/>
    <w:rsid w:val="00DF2A19"/>
    <w:rsid w:val="00DF60E4"/>
    <w:rsid w:val="00DF6D12"/>
    <w:rsid w:val="00DF7F8A"/>
    <w:rsid w:val="00E016F4"/>
    <w:rsid w:val="00E01A82"/>
    <w:rsid w:val="00E01C00"/>
    <w:rsid w:val="00E0373F"/>
    <w:rsid w:val="00E0480E"/>
    <w:rsid w:val="00E07334"/>
    <w:rsid w:val="00E07FC0"/>
    <w:rsid w:val="00E1165D"/>
    <w:rsid w:val="00E11852"/>
    <w:rsid w:val="00E16D27"/>
    <w:rsid w:val="00E20542"/>
    <w:rsid w:val="00E215BD"/>
    <w:rsid w:val="00E22309"/>
    <w:rsid w:val="00E22FDE"/>
    <w:rsid w:val="00E24C0D"/>
    <w:rsid w:val="00E2598F"/>
    <w:rsid w:val="00E320C4"/>
    <w:rsid w:val="00E33E40"/>
    <w:rsid w:val="00E4067B"/>
    <w:rsid w:val="00E4276C"/>
    <w:rsid w:val="00E441C8"/>
    <w:rsid w:val="00E441EA"/>
    <w:rsid w:val="00E4568C"/>
    <w:rsid w:val="00E47421"/>
    <w:rsid w:val="00E4787B"/>
    <w:rsid w:val="00E50EA7"/>
    <w:rsid w:val="00E51F36"/>
    <w:rsid w:val="00E528AB"/>
    <w:rsid w:val="00E52969"/>
    <w:rsid w:val="00E55D32"/>
    <w:rsid w:val="00E609D7"/>
    <w:rsid w:val="00E6187C"/>
    <w:rsid w:val="00E63D11"/>
    <w:rsid w:val="00E66F70"/>
    <w:rsid w:val="00E67167"/>
    <w:rsid w:val="00E74519"/>
    <w:rsid w:val="00E75F46"/>
    <w:rsid w:val="00E81984"/>
    <w:rsid w:val="00E8655C"/>
    <w:rsid w:val="00E87DFF"/>
    <w:rsid w:val="00E92741"/>
    <w:rsid w:val="00E93329"/>
    <w:rsid w:val="00E93D2F"/>
    <w:rsid w:val="00E94F62"/>
    <w:rsid w:val="00E977E8"/>
    <w:rsid w:val="00EA0591"/>
    <w:rsid w:val="00EA1102"/>
    <w:rsid w:val="00EA23BF"/>
    <w:rsid w:val="00EA49FB"/>
    <w:rsid w:val="00EA74D2"/>
    <w:rsid w:val="00EB1DFA"/>
    <w:rsid w:val="00EB2085"/>
    <w:rsid w:val="00EB30EB"/>
    <w:rsid w:val="00EB3A76"/>
    <w:rsid w:val="00EB6B7F"/>
    <w:rsid w:val="00EC08B9"/>
    <w:rsid w:val="00EC53AE"/>
    <w:rsid w:val="00EC5CB9"/>
    <w:rsid w:val="00ED39D7"/>
    <w:rsid w:val="00ED5B93"/>
    <w:rsid w:val="00ED6A13"/>
    <w:rsid w:val="00ED6E6A"/>
    <w:rsid w:val="00EE08E5"/>
    <w:rsid w:val="00EE11B0"/>
    <w:rsid w:val="00EE15E6"/>
    <w:rsid w:val="00EE1BB1"/>
    <w:rsid w:val="00EE1C32"/>
    <w:rsid w:val="00EE3ABB"/>
    <w:rsid w:val="00EE4C4D"/>
    <w:rsid w:val="00EE4CB6"/>
    <w:rsid w:val="00EE4FD6"/>
    <w:rsid w:val="00EE6095"/>
    <w:rsid w:val="00EE68FA"/>
    <w:rsid w:val="00EE69A5"/>
    <w:rsid w:val="00EE7299"/>
    <w:rsid w:val="00EF74BC"/>
    <w:rsid w:val="00F043E4"/>
    <w:rsid w:val="00F071A9"/>
    <w:rsid w:val="00F102B6"/>
    <w:rsid w:val="00F1084E"/>
    <w:rsid w:val="00F10B00"/>
    <w:rsid w:val="00F10B4D"/>
    <w:rsid w:val="00F10F95"/>
    <w:rsid w:val="00F11173"/>
    <w:rsid w:val="00F11638"/>
    <w:rsid w:val="00F21511"/>
    <w:rsid w:val="00F222D0"/>
    <w:rsid w:val="00F27741"/>
    <w:rsid w:val="00F279A5"/>
    <w:rsid w:val="00F32FBB"/>
    <w:rsid w:val="00F35AE8"/>
    <w:rsid w:val="00F36667"/>
    <w:rsid w:val="00F425C0"/>
    <w:rsid w:val="00F4455B"/>
    <w:rsid w:val="00F46457"/>
    <w:rsid w:val="00F53031"/>
    <w:rsid w:val="00F544F3"/>
    <w:rsid w:val="00F61312"/>
    <w:rsid w:val="00F62EF4"/>
    <w:rsid w:val="00F63A60"/>
    <w:rsid w:val="00F63C3A"/>
    <w:rsid w:val="00F70050"/>
    <w:rsid w:val="00F711BC"/>
    <w:rsid w:val="00F752A2"/>
    <w:rsid w:val="00F76339"/>
    <w:rsid w:val="00F8249F"/>
    <w:rsid w:val="00F82ACE"/>
    <w:rsid w:val="00F82D76"/>
    <w:rsid w:val="00F832EF"/>
    <w:rsid w:val="00F83B6B"/>
    <w:rsid w:val="00F83C73"/>
    <w:rsid w:val="00F854E3"/>
    <w:rsid w:val="00F90BEF"/>
    <w:rsid w:val="00F93C9C"/>
    <w:rsid w:val="00F95C1F"/>
    <w:rsid w:val="00F97519"/>
    <w:rsid w:val="00F977D4"/>
    <w:rsid w:val="00FA0D8E"/>
    <w:rsid w:val="00FA690F"/>
    <w:rsid w:val="00FA6CE0"/>
    <w:rsid w:val="00FA6EFD"/>
    <w:rsid w:val="00FA70D0"/>
    <w:rsid w:val="00FA72F9"/>
    <w:rsid w:val="00FB49C7"/>
    <w:rsid w:val="00FB4BC9"/>
    <w:rsid w:val="00FB518B"/>
    <w:rsid w:val="00FB6A32"/>
    <w:rsid w:val="00FB73E9"/>
    <w:rsid w:val="00FB75B5"/>
    <w:rsid w:val="00FB7796"/>
    <w:rsid w:val="00FC178A"/>
    <w:rsid w:val="00FC5B2B"/>
    <w:rsid w:val="00FC62F2"/>
    <w:rsid w:val="00FC64DF"/>
    <w:rsid w:val="00FC777F"/>
    <w:rsid w:val="00FD2190"/>
    <w:rsid w:val="00FD33BF"/>
    <w:rsid w:val="00FE30F1"/>
    <w:rsid w:val="00FE4D02"/>
    <w:rsid w:val="00FE5DCD"/>
    <w:rsid w:val="00FE5ECE"/>
    <w:rsid w:val="00FE6C2F"/>
    <w:rsid w:val="00FF000D"/>
    <w:rsid w:val="00FF67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uiPriority="22" w:qFormat="1"/>
    <w:lsdException w:name="Emphasis" w:qFormat="1"/>
    <w:lsdException w:name="Normal (Web)" w:uiPriority="99" w:qFormat="1"/>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qFormat/>
    <w:rsid w:val="00351E98"/>
    <w:pPr>
      <w:keepNext/>
      <w:jc w:val="center"/>
      <w:outlineLvl w:val="6"/>
    </w:pPr>
    <w:rPr>
      <w:sz w:val="40"/>
      <w:szCs w:val="20"/>
    </w:rPr>
  </w:style>
  <w:style w:type="paragraph" w:styleId="8">
    <w:name w:val="heading 8"/>
    <w:basedOn w:val="a"/>
    <w:next w:val="a"/>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rsid w:val="00557039"/>
    <w:pPr>
      <w:spacing w:after="120" w:line="480" w:lineRule="auto"/>
      <w:ind w:left="283"/>
    </w:pPr>
  </w:style>
  <w:style w:type="paragraph" w:styleId="aa">
    <w:name w:val="Block Text"/>
    <w:basedOn w:val="a"/>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rsid w:val="00D1466A"/>
    <w:pPr>
      <w:spacing w:after="120"/>
      <w:ind w:left="283"/>
    </w:pPr>
    <w:rPr>
      <w:sz w:val="16"/>
      <w:szCs w:val="16"/>
    </w:rPr>
  </w:style>
  <w:style w:type="paragraph" w:styleId="22">
    <w:name w:val="Body Text 2"/>
    <w:basedOn w:val="a"/>
    <w:link w:val="23"/>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uiPriority w:val="99"/>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rsid w:val="004E4E76"/>
    <w:pPr>
      <w:spacing w:after="120"/>
      <w:ind w:left="283"/>
    </w:pPr>
  </w:style>
  <w:style w:type="paragraph" w:customStyle="1" w:styleId="12">
    <w:name w:val="заголовок 1"/>
    <w:basedOn w:val="a"/>
    <w:next w:val="a"/>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uiPriority w:val="22"/>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aff5">
    <w:name w:val="Заголовок"/>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6">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4">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5">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rsid w:val="00D86AFF"/>
    <w:pPr>
      <w:suppressAutoHyphens/>
      <w:spacing w:before="280" w:after="280" w:line="360" w:lineRule="auto"/>
      <w:ind w:firstLine="709"/>
      <w:jc w:val="center"/>
    </w:pPr>
    <w:rPr>
      <w:sz w:val="24"/>
      <w:szCs w:val="24"/>
      <w:lang w:eastAsia="ar-SA"/>
    </w:rPr>
  </w:style>
  <w:style w:type="paragraph" w:customStyle="1" w:styleId="1f6">
    <w:name w:val="Цитата1"/>
    <w:basedOn w:val="a"/>
    <w:rsid w:val="00D86AFF"/>
    <w:pPr>
      <w:suppressAutoHyphens/>
      <w:spacing w:line="360" w:lineRule="auto"/>
      <w:ind w:left="360" w:right="-8" w:firstLine="709"/>
      <w:jc w:val="both"/>
    </w:pPr>
    <w:rPr>
      <w:bCs/>
      <w:lang w:eastAsia="ar-SA"/>
    </w:rPr>
  </w:style>
  <w:style w:type="paragraph" w:customStyle="1" w:styleId="213">
    <w:name w:val="Основной текст 21"/>
    <w:basedOn w:val="a"/>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7">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8">
    <w:name w:val="Заглавие раздела"/>
    <w:basedOn w:val="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rsid w:val="00D86AFF"/>
    <w:pPr>
      <w:suppressAutoHyphens/>
      <w:spacing w:after="120" w:line="360" w:lineRule="auto"/>
      <w:ind w:firstLine="709"/>
      <w:jc w:val="both"/>
    </w:pPr>
    <w:rPr>
      <w:sz w:val="16"/>
      <w:szCs w:val="16"/>
      <w:lang w:eastAsia="ar-SA"/>
    </w:rPr>
  </w:style>
  <w:style w:type="paragraph" w:styleId="aff9">
    <w:name w:val="Subtitle"/>
    <w:basedOn w:val="af"/>
    <w:next w:val="a0"/>
    <w:link w:val="affa"/>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b">
    <w:name w:val="Неразрывный основной текст"/>
    <w:basedOn w:val="a0"/>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c">
    <w:name w:val="Рисунок"/>
    <w:basedOn w:val="a"/>
    <w:next w:val="1f7"/>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7">
    <w:name w:val="Название объекта1"/>
    <w:basedOn w:val="a"/>
    <w:next w:val="a"/>
    <w:rsid w:val="00D86AFF"/>
    <w:pPr>
      <w:suppressAutoHyphens/>
      <w:spacing w:line="360" w:lineRule="auto"/>
      <w:ind w:firstLine="709"/>
      <w:jc w:val="both"/>
    </w:pPr>
    <w:rPr>
      <w:b/>
      <w:bCs/>
      <w:sz w:val="20"/>
      <w:szCs w:val="20"/>
      <w:lang w:eastAsia="ar-SA"/>
    </w:rPr>
  </w:style>
  <w:style w:type="paragraph" w:customStyle="1" w:styleId="affd">
    <w:name w:val="Название части"/>
    <w:basedOn w:val="a"/>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e">
    <w:name w:val="Подзаголовок главы"/>
    <w:basedOn w:val="aff9"/>
    <w:rsid w:val="00D86AFF"/>
  </w:style>
  <w:style w:type="paragraph" w:customStyle="1" w:styleId="afff">
    <w:name w:val="Название предприятия"/>
    <w:basedOn w:val="a"/>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8">
    <w:name w:val="Маркированный_1"/>
    <w:basedOn w:val="a"/>
    <w:rsid w:val="00D86AFF"/>
    <w:pPr>
      <w:tabs>
        <w:tab w:val="left" w:pos="900"/>
      </w:tabs>
      <w:suppressAutoHyphens/>
      <w:spacing w:line="360" w:lineRule="auto"/>
      <w:ind w:left="-1069"/>
      <w:jc w:val="both"/>
    </w:pPr>
    <w:rPr>
      <w:sz w:val="24"/>
      <w:szCs w:val="24"/>
      <w:lang w:eastAsia="ar-SA"/>
    </w:rPr>
  </w:style>
  <w:style w:type="paragraph" w:customStyle="1" w:styleId="afff0">
    <w:name w:val="Текст таблицы"/>
    <w:basedOn w:val="a"/>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1">
    <w:name w:val="Подчеркнутый"/>
    <w:basedOn w:val="a"/>
    <w:rsid w:val="00D86AFF"/>
    <w:pPr>
      <w:suppressAutoHyphens/>
      <w:spacing w:line="360" w:lineRule="auto"/>
      <w:ind w:firstLine="709"/>
      <w:jc w:val="both"/>
    </w:pPr>
    <w:rPr>
      <w:sz w:val="24"/>
      <w:szCs w:val="24"/>
      <w:u w:val="single"/>
      <w:lang w:eastAsia="ar-SA"/>
    </w:rPr>
  </w:style>
  <w:style w:type="paragraph" w:customStyle="1" w:styleId="afff2">
    <w:name w:val="Название документа"/>
    <w:basedOn w:val="a"/>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3">
    <w:name w:val="Нижний колонтитул (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перв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5">
    <w:name w:val="Нижний колонтитул (не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6"/>
    <w:rsid w:val="00D86AFF"/>
    <w:pPr>
      <w:ind w:left="1800"/>
    </w:pPr>
  </w:style>
  <w:style w:type="paragraph" w:customStyle="1" w:styleId="312">
    <w:name w:val="Список 31"/>
    <w:basedOn w:val="aff6"/>
    <w:rsid w:val="00D86AFF"/>
    <w:pPr>
      <w:ind w:left="2160"/>
    </w:pPr>
  </w:style>
  <w:style w:type="paragraph" w:customStyle="1" w:styleId="41">
    <w:name w:val="Список 41"/>
    <w:basedOn w:val="aff6"/>
    <w:rsid w:val="00D86AFF"/>
    <w:pPr>
      <w:ind w:left="2520"/>
    </w:pPr>
  </w:style>
  <w:style w:type="paragraph" w:customStyle="1" w:styleId="51">
    <w:name w:val="Список 51"/>
    <w:basedOn w:val="aff6"/>
    <w:rsid w:val="00D86AFF"/>
    <w:pPr>
      <w:ind w:left="2880"/>
    </w:pPr>
  </w:style>
  <w:style w:type="paragraph" w:customStyle="1" w:styleId="216">
    <w:name w:val="Маркированный список 21"/>
    <w:basedOn w:val="a"/>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9">
    <w:name w:val="Продолжение списка1"/>
    <w:basedOn w:val="aff6"/>
    <w:rsid w:val="00D86AFF"/>
    <w:pPr>
      <w:ind w:firstLine="0"/>
    </w:pPr>
  </w:style>
  <w:style w:type="paragraph" w:customStyle="1" w:styleId="217">
    <w:name w:val="Продолжение списка 21"/>
    <w:basedOn w:val="1f9"/>
    <w:rsid w:val="00D86AFF"/>
    <w:pPr>
      <w:ind w:left="2160"/>
    </w:pPr>
  </w:style>
  <w:style w:type="paragraph" w:customStyle="1" w:styleId="314">
    <w:name w:val="Продолжение списка 31"/>
    <w:basedOn w:val="1f9"/>
    <w:rsid w:val="00D86AFF"/>
    <w:pPr>
      <w:ind w:left="2520"/>
    </w:pPr>
  </w:style>
  <w:style w:type="paragraph" w:customStyle="1" w:styleId="411">
    <w:name w:val="Продолжение списка 41"/>
    <w:basedOn w:val="1f9"/>
    <w:rsid w:val="00D86AFF"/>
    <w:pPr>
      <w:ind w:left="2880"/>
    </w:pPr>
  </w:style>
  <w:style w:type="paragraph" w:customStyle="1" w:styleId="511">
    <w:name w:val="Продолжение списка 51"/>
    <w:basedOn w:val="1f9"/>
    <w:rsid w:val="00D86AFF"/>
    <w:pPr>
      <w:ind w:left="3240"/>
    </w:pPr>
  </w:style>
  <w:style w:type="paragraph" w:customStyle="1" w:styleId="1fa">
    <w:name w:val="Нумерованный список1"/>
    <w:basedOn w:val="a"/>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a"/>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a"/>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a"/>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a"/>
    <w:rsid w:val="00D86AFF"/>
    <w:pPr>
      <w:spacing w:before="0" w:after="240" w:line="240" w:lineRule="atLeast"/>
      <w:ind w:left="2880" w:hanging="360"/>
    </w:pPr>
    <w:rPr>
      <w:rFonts w:ascii="Arial" w:hAnsi="Arial" w:cs="Arial"/>
      <w:spacing w:val="-5"/>
      <w:sz w:val="20"/>
      <w:szCs w:val="20"/>
    </w:rPr>
  </w:style>
  <w:style w:type="paragraph" w:customStyle="1" w:styleId="1fb">
    <w:name w:val="Обычный отступ1"/>
    <w:basedOn w:val="a"/>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6">
    <w:name w:val="Подзаголовок части"/>
    <w:basedOn w:val="a"/>
    <w:next w:val="a0"/>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7">
    <w:name w:val="Обратный адрес"/>
    <w:basedOn w:val="a"/>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8">
    <w:name w:val="Название раздела"/>
    <w:basedOn w:val="a"/>
    <w:next w:val="a0"/>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9">
    <w:name w:val="Подзаголовок титульного листа"/>
    <w:basedOn w:val="a"/>
    <w:next w:val="a0"/>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c">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d">
    <w:name w:val="Приветствие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e">
    <w:name w:val="Прощание1"/>
    <w:basedOn w:val="a"/>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
    <w:name w:val="Текст1"/>
    <w:basedOn w:val="a"/>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b">
    <w:name w:val="E-mail Signature"/>
    <w:basedOn w:val="a"/>
    <w:link w:val="afffc"/>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0">
    <w:name w:val="Стиль1"/>
    <w:basedOn w:val="a"/>
    <w:rsid w:val="00D86AFF"/>
    <w:pPr>
      <w:suppressAutoHyphens/>
      <w:spacing w:line="360" w:lineRule="auto"/>
      <w:ind w:firstLine="540"/>
      <w:jc w:val="center"/>
    </w:pPr>
    <w:rPr>
      <w:b/>
      <w:sz w:val="24"/>
      <w:szCs w:val="24"/>
      <w:lang w:eastAsia="ar-SA"/>
    </w:rPr>
  </w:style>
  <w:style w:type="paragraph" w:customStyle="1" w:styleId="2a">
    <w:name w:val="Стиль2"/>
    <w:basedOn w:val="a"/>
    <w:next w:val="1ff0"/>
    <w:rsid w:val="00D86AFF"/>
    <w:pPr>
      <w:suppressAutoHyphens/>
      <w:spacing w:line="360" w:lineRule="auto"/>
      <w:ind w:right="-8" w:firstLine="720"/>
      <w:jc w:val="center"/>
    </w:pPr>
    <w:rPr>
      <w:b/>
      <w:caps/>
      <w:sz w:val="24"/>
      <w:szCs w:val="24"/>
      <w:lang w:eastAsia="ar-SA"/>
    </w:rPr>
  </w:style>
  <w:style w:type="paragraph" w:customStyle="1" w:styleId="1ff1">
    <w:name w:val="Текст примечания1"/>
    <w:basedOn w:val="a"/>
    <w:rsid w:val="00D86AFF"/>
    <w:pPr>
      <w:suppressAutoHyphens/>
      <w:spacing w:line="360" w:lineRule="auto"/>
      <w:ind w:firstLine="680"/>
      <w:jc w:val="both"/>
    </w:pPr>
    <w:rPr>
      <w:sz w:val="20"/>
      <w:szCs w:val="20"/>
      <w:lang w:eastAsia="ar-SA"/>
    </w:rPr>
  </w:style>
  <w:style w:type="paragraph" w:styleId="afffd">
    <w:name w:val="annotation text"/>
    <w:basedOn w:val="a"/>
    <w:link w:val="afffe"/>
    <w:semiHidden/>
    <w:rsid w:val="00D86AFF"/>
    <w:pPr>
      <w:suppressAutoHyphens/>
      <w:spacing w:line="360" w:lineRule="auto"/>
      <w:ind w:firstLine="709"/>
      <w:jc w:val="both"/>
    </w:pPr>
    <w:rPr>
      <w:sz w:val="20"/>
      <w:szCs w:val="20"/>
      <w:lang w:eastAsia="ar-SA"/>
    </w:rPr>
  </w:style>
  <w:style w:type="paragraph" w:styleId="affff">
    <w:name w:val="annotation subject"/>
    <w:basedOn w:val="1ff1"/>
    <w:next w:val="1ff1"/>
    <w:link w:val="affff0"/>
    <w:rsid w:val="00D86AFF"/>
    <w:rPr>
      <w:b/>
      <w:bCs/>
    </w:rPr>
  </w:style>
  <w:style w:type="paragraph" w:customStyle="1" w:styleId="1ff2">
    <w:name w:val="Заголовок1"/>
    <w:basedOn w:val="a"/>
    <w:rsid w:val="00D86AFF"/>
    <w:pPr>
      <w:tabs>
        <w:tab w:val="left" w:pos="8460"/>
      </w:tabs>
      <w:suppressAutoHyphens/>
      <w:spacing w:line="360" w:lineRule="auto"/>
      <w:ind w:firstLine="540"/>
      <w:jc w:val="center"/>
    </w:pPr>
    <w:rPr>
      <w:caps/>
      <w:sz w:val="24"/>
      <w:szCs w:val="24"/>
      <w:lang w:eastAsia="ar-SA"/>
    </w:rPr>
  </w:style>
  <w:style w:type="paragraph" w:customStyle="1" w:styleId="1ff3">
    <w:name w:val="Схема документа1"/>
    <w:basedOn w:val="a"/>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1">
    <w:name w:val="База заголовка"/>
    <w:basedOn w:val="a"/>
    <w:next w:val="a0"/>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2">
    <w:name w:val="Цитаты"/>
    <w:basedOn w:val="a"/>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3">
    <w:name w:val="Заголовок части"/>
    <w:basedOn w:val="a"/>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4">
    <w:name w:val="База сноски"/>
    <w:basedOn w:val="a"/>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5">
    <w:name w:val="Заголовок титульного листа"/>
    <w:basedOn w:val="affff1"/>
    <w:next w:val="a"/>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6">
    <w:name w:val="База верхнего колонтитула"/>
    <w:basedOn w:val="a"/>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8">
    <w:name w:val="Верхний колонтитул (первый)"/>
    <w:basedOn w:val="a4"/>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9">
    <w:name w:val="Верхний колонтитул (не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a">
    <w:name w:val="База указателя"/>
    <w:basedOn w:val="a"/>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4">
    <w:name w:val="Маркированный список1"/>
    <w:basedOn w:val="1f8"/>
    <w:rsid w:val="00D86AFF"/>
    <w:pPr>
      <w:tabs>
        <w:tab w:val="left" w:pos="1026"/>
      </w:tabs>
      <w:ind w:left="-2245"/>
    </w:pPr>
  </w:style>
  <w:style w:type="paragraph" w:customStyle="1" w:styleId="affffb">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c">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5">
    <w:name w:val="Шапка1"/>
    <w:basedOn w:val="a0"/>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d">
    <w:name w:val="База оглавления"/>
    <w:basedOn w:val="a"/>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e">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6">
    <w:name w:val="Дата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7">
    <w:name w:val="Заголовок записки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Красная строка1"/>
    <w:basedOn w:val="a0"/>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f">
    <w:name w:val="Таблица"/>
    <w:basedOn w:val="a"/>
    <w:rsid w:val="00D86AFF"/>
    <w:pPr>
      <w:suppressAutoHyphens/>
      <w:jc w:val="both"/>
    </w:pPr>
    <w:rPr>
      <w:sz w:val="24"/>
      <w:szCs w:val="24"/>
      <w:lang w:eastAsia="ar-SA"/>
    </w:rPr>
  </w:style>
  <w:style w:type="paragraph" w:customStyle="1" w:styleId="S5">
    <w:name w:val="S_Титульный"/>
    <w:basedOn w:val="affff5"/>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rsid w:val="00D86AFF"/>
    <w:pPr>
      <w:suppressAutoHyphens/>
      <w:spacing w:before="280" w:after="280"/>
    </w:pPr>
    <w:rPr>
      <w:sz w:val="24"/>
      <w:szCs w:val="24"/>
      <w:lang w:eastAsia="ar-SA"/>
    </w:rPr>
  </w:style>
  <w:style w:type="paragraph" w:customStyle="1" w:styleId="font12">
    <w:name w:val="font12"/>
    <w:basedOn w:val="a"/>
    <w:rsid w:val="00D86AFF"/>
    <w:pPr>
      <w:suppressAutoHyphens/>
      <w:spacing w:before="280" w:after="280"/>
    </w:pPr>
    <w:rPr>
      <w:b/>
      <w:bCs/>
      <w:sz w:val="22"/>
      <w:szCs w:val="22"/>
      <w:lang w:eastAsia="ar-SA"/>
    </w:rPr>
  </w:style>
  <w:style w:type="paragraph" w:customStyle="1" w:styleId="font13">
    <w:name w:val="font13"/>
    <w:basedOn w:val="a"/>
    <w:rsid w:val="00D86AFF"/>
    <w:pPr>
      <w:suppressAutoHyphens/>
      <w:spacing w:before="280" w:after="280"/>
    </w:pPr>
    <w:rPr>
      <w:sz w:val="24"/>
      <w:szCs w:val="24"/>
      <w:lang w:eastAsia="ar-SA"/>
    </w:rPr>
  </w:style>
  <w:style w:type="paragraph" w:customStyle="1" w:styleId="S11">
    <w:name w:val="S_Заголовок 1"/>
    <w:basedOn w:val="a"/>
    <w:rsid w:val="00D86AFF"/>
    <w:pPr>
      <w:tabs>
        <w:tab w:val="num" w:pos="720"/>
      </w:tabs>
      <w:suppressAutoHyphens/>
      <w:jc w:val="center"/>
    </w:pPr>
    <w:rPr>
      <w:b/>
      <w:caps/>
      <w:sz w:val="24"/>
      <w:szCs w:val="24"/>
      <w:lang w:eastAsia="ar-SA"/>
    </w:rPr>
  </w:style>
  <w:style w:type="paragraph" w:customStyle="1" w:styleId="S20">
    <w:name w:val="S_Заголовок 2"/>
    <w:basedOn w:val="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rsid w:val="00D86AFF"/>
    <w:pPr>
      <w:keepNext w:val="0"/>
      <w:tabs>
        <w:tab w:val="num" w:pos="720"/>
      </w:tabs>
      <w:suppressAutoHyphens/>
      <w:spacing w:before="0" w:after="0"/>
    </w:pPr>
    <w:rPr>
      <w:b w:val="0"/>
      <w:bCs w:val="0"/>
      <w:i/>
      <w:sz w:val="24"/>
      <w:szCs w:val="24"/>
      <w:lang w:eastAsia="ar-SA"/>
    </w:rPr>
  </w:style>
  <w:style w:type="paragraph" w:customStyle="1" w:styleId="afffff0">
    <w:name w:val="Статья"/>
    <w:basedOn w:val="a"/>
    <w:rsid w:val="00D86AFF"/>
    <w:pPr>
      <w:suppressAutoHyphens/>
      <w:jc w:val="both"/>
    </w:pPr>
    <w:rPr>
      <w:sz w:val="24"/>
      <w:szCs w:val="24"/>
      <w:lang w:eastAsia="ar-SA"/>
    </w:rPr>
  </w:style>
  <w:style w:type="paragraph" w:customStyle="1" w:styleId="1ff9">
    <w:name w:val="текст 1"/>
    <w:basedOn w:val="a"/>
    <w:next w:val="a"/>
    <w:rsid w:val="00D86AFF"/>
    <w:pPr>
      <w:suppressAutoHyphens/>
      <w:ind w:firstLine="540"/>
      <w:jc w:val="both"/>
    </w:pPr>
    <w:rPr>
      <w:sz w:val="20"/>
      <w:szCs w:val="24"/>
      <w:lang w:eastAsia="ar-SA"/>
    </w:rPr>
  </w:style>
  <w:style w:type="paragraph" w:customStyle="1" w:styleId="afffff1">
    <w:name w:val="Заголовок таблици"/>
    <w:basedOn w:val="1ff9"/>
    <w:rsid w:val="00D86AFF"/>
    <w:rPr>
      <w:sz w:val="22"/>
    </w:rPr>
  </w:style>
  <w:style w:type="paragraph" w:customStyle="1" w:styleId="afffff2">
    <w:name w:val="Номер таблици"/>
    <w:basedOn w:val="a"/>
    <w:next w:val="a"/>
    <w:rsid w:val="00D86AFF"/>
    <w:pPr>
      <w:suppressAutoHyphens/>
      <w:jc w:val="right"/>
    </w:pPr>
    <w:rPr>
      <w:b/>
      <w:sz w:val="20"/>
      <w:szCs w:val="24"/>
      <w:lang w:eastAsia="ar-SA"/>
    </w:rPr>
  </w:style>
  <w:style w:type="paragraph" w:customStyle="1" w:styleId="afffff3">
    <w:name w:val="Приложение"/>
    <w:basedOn w:val="a"/>
    <w:next w:val="a"/>
    <w:rsid w:val="00D86AFF"/>
    <w:pPr>
      <w:suppressAutoHyphens/>
      <w:jc w:val="right"/>
    </w:pPr>
    <w:rPr>
      <w:sz w:val="20"/>
      <w:szCs w:val="24"/>
      <w:lang w:eastAsia="ar-SA"/>
    </w:rPr>
  </w:style>
  <w:style w:type="paragraph" w:customStyle="1" w:styleId="afffff4">
    <w:name w:val="Обычный по таблице"/>
    <w:basedOn w:val="a"/>
    <w:rsid w:val="00D86AFF"/>
    <w:pPr>
      <w:suppressAutoHyphens/>
    </w:pPr>
    <w:rPr>
      <w:sz w:val="24"/>
      <w:szCs w:val="24"/>
      <w:lang w:eastAsia="ar-SA"/>
    </w:rPr>
  </w:style>
  <w:style w:type="paragraph" w:customStyle="1" w:styleId="S6">
    <w:name w:val="S_Обычный в таблице"/>
    <w:basedOn w:val="a"/>
    <w:rsid w:val="00D86AFF"/>
    <w:pPr>
      <w:suppressAutoHyphens/>
      <w:spacing w:line="360" w:lineRule="auto"/>
      <w:jc w:val="center"/>
    </w:pPr>
    <w:rPr>
      <w:sz w:val="24"/>
      <w:szCs w:val="24"/>
      <w:lang w:eastAsia="ar-SA"/>
    </w:rPr>
  </w:style>
  <w:style w:type="paragraph" w:styleId="afffff5">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5"/>
    <w:rsid w:val="00D86AFF"/>
    <w:pPr>
      <w:tabs>
        <w:tab w:val="right" w:leader="dot" w:pos="9637"/>
      </w:tabs>
      <w:ind w:left="2547" w:firstLine="0"/>
    </w:pPr>
  </w:style>
  <w:style w:type="paragraph" w:customStyle="1" w:styleId="afffff6">
    <w:name w:val="Содержимое врезки"/>
    <w:basedOn w:val="a0"/>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7">
    <w:name w:val="Plain Text"/>
    <w:basedOn w:val="a"/>
    <w:link w:val="afffff8"/>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rsid w:val="00986A2F"/>
    <w:rPr>
      <w:sz w:val="40"/>
    </w:rPr>
  </w:style>
  <w:style w:type="character" w:customStyle="1" w:styleId="80">
    <w:name w:val="Заголовок 8 Знак"/>
    <w:basedOn w:val="a1"/>
    <w:link w:val="8"/>
    <w:rsid w:val="00986A2F"/>
    <w:rPr>
      <w:i/>
      <w:iCs/>
      <w:sz w:val="28"/>
      <w:szCs w:val="28"/>
      <w:lang w:eastAsia="ar-SA"/>
    </w:rPr>
  </w:style>
  <w:style w:type="character" w:customStyle="1" w:styleId="90">
    <w:name w:val="Заголовок 9 Знак"/>
    <w:basedOn w:val="a1"/>
    <w:link w:val="9"/>
    <w:rsid w:val="00986A2F"/>
    <w:rPr>
      <w:sz w:val="18"/>
      <w:szCs w:val="18"/>
      <w:lang w:eastAsia="ar-SA"/>
    </w:rPr>
  </w:style>
  <w:style w:type="character" w:styleId="afffff9">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e">
    <w:name w:val="Текст примечания Знак"/>
    <w:basedOn w:val="a1"/>
    <w:link w:val="afffd"/>
    <w:semiHidden/>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Название Знак"/>
    <w:basedOn w:val="a1"/>
    <w:link w:val="af"/>
    <w:rsid w:val="00986A2F"/>
    <w:rPr>
      <w:sz w:val="28"/>
    </w:rPr>
  </w:style>
  <w:style w:type="character" w:customStyle="1" w:styleId="af2">
    <w:name w:val="Основной текст с отступом Знак"/>
    <w:basedOn w:val="a1"/>
    <w:link w:val="af1"/>
    <w:rsid w:val="00986A2F"/>
    <w:rPr>
      <w:sz w:val="28"/>
      <w:szCs w:val="28"/>
    </w:rPr>
  </w:style>
  <w:style w:type="character" w:customStyle="1" w:styleId="affa">
    <w:name w:val="Подзаголовок Знак"/>
    <w:basedOn w:val="a1"/>
    <w:link w:val="aff9"/>
    <w:rsid w:val="00986A2F"/>
    <w:rPr>
      <w:rFonts w:ascii="Arial" w:hAnsi="Arial" w:cs="Arial"/>
      <w:spacing w:val="-16"/>
      <w:kern w:val="1"/>
      <w:sz w:val="32"/>
      <w:szCs w:val="32"/>
      <w:lang w:eastAsia="ar-SA"/>
    </w:rPr>
  </w:style>
  <w:style w:type="character" w:customStyle="1" w:styleId="23">
    <w:name w:val="Основной текст 2 Знак"/>
    <w:basedOn w:val="a1"/>
    <w:link w:val="22"/>
    <w:rsid w:val="00986A2F"/>
    <w:rPr>
      <w:sz w:val="28"/>
      <w:szCs w:val="28"/>
    </w:rPr>
  </w:style>
  <w:style w:type="character" w:customStyle="1" w:styleId="21">
    <w:name w:val="Основной текст с отступом 2 Знак"/>
    <w:basedOn w:val="a1"/>
    <w:link w:val="20"/>
    <w:rsid w:val="00986A2F"/>
    <w:rPr>
      <w:sz w:val="28"/>
      <w:szCs w:val="28"/>
    </w:rPr>
  </w:style>
  <w:style w:type="character" w:customStyle="1" w:styleId="31">
    <w:name w:val="Основной текст с отступом 3 Знак"/>
    <w:basedOn w:val="a1"/>
    <w:link w:val="30"/>
    <w:rsid w:val="00986A2F"/>
    <w:rPr>
      <w:sz w:val="16"/>
      <w:szCs w:val="16"/>
    </w:rPr>
  </w:style>
  <w:style w:type="character" w:customStyle="1" w:styleId="afffff8">
    <w:name w:val="Текст Знак"/>
    <w:basedOn w:val="a1"/>
    <w:link w:val="afffff7"/>
    <w:rsid w:val="00986A2F"/>
    <w:rPr>
      <w:rFonts w:ascii="Courier New" w:hAnsi="Courier New" w:cs="Courier New"/>
    </w:rPr>
  </w:style>
  <w:style w:type="character" w:customStyle="1" w:styleId="afffc">
    <w:name w:val="Электронная подпись Знак"/>
    <w:basedOn w:val="a1"/>
    <w:link w:val="afffb"/>
    <w:rsid w:val="00986A2F"/>
    <w:rPr>
      <w:rFonts w:ascii="Arial" w:hAnsi="Arial" w:cs="Arial"/>
      <w:spacing w:val="-5"/>
      <w:lang w:eastAsia="ar-SA"/>
    </w:rPr>
  </w:style>
  <w:style w:type="character" w:customStyle="1" w:styleId="ad">
    <w:name w:val="Текст выноски Знак"/>
    <w:basedOn w:val="a1"/>
    <w:link w:val="ac"/>
    <w:uiPriority w:val="99"/>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a">
    <w:name w:val="Знак1"/>
    <w:basedOn w:val="16"/>
    <w:rsid w:val="00986A2F"/>
    <w:rPr>
      <w:rFonts w:ascii="Arial" w:hAnsi="Arial" w:cs="Arial" w:hint="default"/>
      <w:b/>
      <w:bCs/>
      <w:i/>
      <w:iCs/>
      <w:sz w:val="28"/>
      <w:szCs w:val="28"/>
      <w:lang w:val="ru-RU" w:eastAsia="ar-SA" w:bidi="ar-SA"/>
    </w:rPr>
  </w:style>
  <w:style w:type="character" w:customStyle="1" w:styleId="1ffb">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c">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d">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0">
    <w:name w:val="Тема примечания Знак"/>
    <w:basedOn w:val="afffe"/>
    <w:link w:val="affff"/>
    <w:rsid w:val="00986A2F"/>
    <w:rPr>
      <w:b/>
      <w:bCs/>
      <w:lang w:eastAsia="ar-SA"/>
    </w:rPr>
  </w:style>
  <w:style w:type="paragraph" w:styleId="35">
    <w:name w:val="Body Text 3"/>
    <w:basedOn w:val="a"/>
    <w:link w:val="36"/>
    <w:rsid w:val="00082889"/>
    <w:pPr>
      <w:spacing w:after="120"/>
    </w:pPr>
    <w:rPr>
      <w:sz w:val="16"/>
      <w:szCs w:val="16"/>
    </w:rPr>
  </w:style>
  <w:style w:type="character" w:customStyle="1" w:styleId="36">
    <w:name w:val="Основной текст 3 Знак"/>
    <w:basedOn w:val="a1"/>
    <w:link w:val="35"/>
    <w:rsid w:val="00082889"/>
    <w:rPr>
      <w:sz w:val="16"/>
      <w:szCs w:val="16"/>
    </w:rPr>
  </w:style>
  <w:style w:type="paragraph" w:styleId="afffffa">
    <w:name w:val="No Spacing"/>
    <w:link w:val="afffffb"/>
    <w:uiPriority w:val="99"/>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0">
    <w:name w:val="consplusnormal"/>
    <w:basedOn w:val="a"/>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e">
    <w:name w:val="Обычный1"/>
    <w:rsid w:val="00950359"/>
    <w:rPr>
      <w:sz w:val="28"/>
    </w:rPr>
  </w:style>
  <w:style w:type="paragraph" w:customStyle="1" w:styleId="1fff">
    <w:name w:val="Основной текст1"/>
    <w:basedOn w:val="1ffe"/>
    <w:rsid w:val="00950359"/>
    <w:pPr>
      <w:snapToGrid w:val="0"/>
      <w:jc w:val="both"/>
    </w:pPr>
    <w:rPr>
      <w:rFonts w:ascii="a_Timer" w:hAnsi="a_Timer"/>
    </w:rPr>
  </w:style>
  <w:style w:type="paragraph" w:customStyle="1" w:styleId="2f1">
    <w:name w:val="Цитата2"/>
    <w:basedOn w:val="a"/>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rsid w:val="00950359"/>
    <w:pPr>
      <w:suppressAutoHyphens/>
      <w:spacing w:before="280" w:after="280" w:line="360" w:lineRule="auto"/>
      <w:ind w:firstLine="709"/>
      <w:jc w:val="both"/>
    </w:pPr>
    <w:rPr>
      <w:szCs w:val="24"/>
      <w:lang w:eastAsia="ar-SA"/>
    </w:rPr>
  </w:style>
  <w:style w:type="paragraph" w:customStyle="1" w:styleId="afffffc">
    <w:name w:val="МОН"/>
    <w:basedOn w:val="a"/>
    <w:rsid w:val="00A00128"/>
    <w:pPr>
      <w:spacing w:line="360" w:lineRule="auto"/>
      <w:ind w:firstLine="709"/>
      <w:jc w:val="both"/>
    </w:pPr>
  </w:style>
  <w:style w:type="paragraph" w:styleId="afffffd">
    <w:name w:val="footnote text"/>
    <w:basedOn w:val="a"/>
    <w:link w:val="afffffe"/>
    <w:unhideWhenUsed/>
    <w:rsid w:val="00A00128"/>
    <w:rPr>
      <w:sz w:val="20"/>
      <w:szCs w:val="20"/>
    </w:rPr>
  </w:style>
  <w:style w:type="character" w:customStyle="1" w:styleId="afffffe">
    <w:name w:val="Текст сноски Знак"/>
    <w:basedOn w:val="a1"/>
    <w:link w:val="afffffd"/>
    <w:rsid w:val="00A00128"/>
  </w:style>
  <w:style w:type="character" w:styleId="affffff">
    <w:name w:val="footnote reference"/>
    <w:unhideWhenUsed/>
    <w:rsid w:val="00A00128"/>
    <w:rPr>
      <w:vertAlign w:val="superscript"/>
    </w:rPr>
  </w:style>
  <w:style w:type="paragraph" w:customStyle="1" w:styleId="220">
    <w:name w:val="Основной текст с отступом 22"/>
    <w:basedOn w:val="2f4"/>
    <w:rsid w:val="00352C02"/>
    <w:pPr>
      <w:ind w:firstLine="709"/>
      <w:jc w:val="both"/>
    </w:pPr>
    <w:rPr>
      <w:snapToGrid w:val="0"/>
    </w:rPr>
  </w:style>
  <w:style w:type="paragraph" w:customStyle="1" w:styleId="2f4">
    <w:name w:val="Обычный2"/>
    <w:rsid w:val="00352C02"/>
    <w:rPr>
      <w:sz w:val="28"/>
    </w:rPr>
  </w:style>
  <w:style w:type="paragraph" w:customStyle="1" w:styleId="2f5">
    <w:name w:val="Основной текст2"/>
    <w:basedOn w:val="2f4"/>
    <w:rsid w:val="00352C02"/>
    <w:pPr>
      <w:snapToGrid w:val="0"/>
      <w:jc w:val="both"/>
    </w:pPr>
    <w:rPr>
      <w:rFonts w:ascii="a_Timer" w:hAnsi="a_Timer"/>
    </w:rPr>
  </w:style>
  <w:style w:type="paragraph" w:customStyle="1" w:styleId="221">
    <w:name w:val="Основной текст 22"/>
    <w:basedOn w:val="a"/>
    <w:rsid w:val="00352C02"/>
    <w:pPr>
      <w:jc w:val="both"/>
    </w:pPr>
    <w:rPr>
      <w:szCs w:val="20"/>
    </w:rPr>
  </w:style>
  <w:style w:type="character" w:customStyle="1" w:styleId="affffff0">
    <w:name w:val="Знак"/>
    <w:basedOn w:val="16"/>
    <w:rsid w:val="00352C02"/>
    <w:rPr>
      <w:rFonts w:ascii="Arial" w:hAnsi="Arial" w:cs="Arial"/>
      <w:b/>
      <w:bCs/>
      <w:i/>
      <w:iCs/>
      <w:sz w:val="28"/>
      <w:szCs w:val="28"/>
      <w:lang w:val="ru-RU" w:eastAsia="ar-SA" w:bidi="ar-SA"/>
    </w:rPr>
  </w:style>
  <w:style w:type="character" w:customStyle="1" w:styleId="1fff0">
    <w:name w:val="Знак1"/>
    <w:basedOn w:val="16"/>
    <w:rsid w:val="00352C02"/>
    <w:rPr>
      <w:rFonts w:ascii="Arial" w:hAnsi="Arial" w:cs="Arial"/>
      <w:b/>
      <w:bCs/>
      <w:i/>
      <w:iCs/>
      <w:sz w:val="28"/>
      <w:szCs w:val="28"/>
      <w:lang w:val="ru-RU" w:eastAsia="ar-SA" w:bidi="ar-SA"/>
    </w:rPr>
  </w:style>
  <w:style w:type="character" w:customStyle="1" w:styleId="1fff1">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1">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2">
    <w:name w:val="Знак1 Знак Знак"/>
    <w:basedOn w:val="16"/>
    <w:rsid w:val="00352C02"/>
    <w:rPr>
      <w:sz w:val="24"/>
      <w:szCs w:val="24"/>
      <w:lang w:val="ru-RU" w:eastAsia="ar-SA" w:bidi="ar-SA"/>
    </w:rPr>
  </w:style>
  <w:style w:type="paragraph" w:customStyle="1" w:styleId="38">
    <w:name w:val="Цитата3"/>
    <w:basedOn w:val="a"/>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rsid w:val="00352C02"/>
    <w:pPr>
      <w:spacing w:after="160" w:line="240" w:lineRule="exact"/>
    </w:pPr>
    <w:rPr>
      <w:rFonts w:ascii="Verdana" w:hAnsi="Verdana"/>
      <w:sz w:val="20"/>
      <w:szCs w:val="20"/>
      <w:lang w:val="en-US" w:eastAsia="en-US"/>
    </w:rPr>
  </w:style>
  <w:style w:type="paragraph" w:customStyle="1" w:styleId="affffff2">
    <w:name w:val="новый"/>
    <w:basedOn w:val="a"/>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rsid w:val="005F00C1"/>
    <w:pPr>
      <w:widowControl w:val="0"/>
      <w:autoSpaceDE w:val="0"/>
      <w:autoSpaceDN w:val="0"/>
      <w:adjustRightInd w:val="0"/>
      <w:spacing w:line="322" w:lineRule="exact"/>
      <w:jc w:val="center"/>
    </w:pPr>
    <w:rPr>
      <w:sz w:val="24"/>
      <w:szCs w:val="24"/>
    </w:rPr>
  </w:style>
  <w:style w:type="character" w:styleId="affffff3">
    <w:name w:val="Placeholder Text"/>
    <w:basedOn w:val="a1"/>
    <w:uiPriority w:val="99"/>
    <w:semiHidden/>
    <w:rsid w:val="00AC2DB9"/>
    <w:rPr>
      <w:color w:val="808080"/>
    </w:rPr>
  </w:style>
  <w:style w:type="numbering" w:customStyle="1" w:styleId="1fff3">
    <w:name w:val="Нет списка1"/>
    <w:next w:val="a3"/>
    <w:uiPriority w:val="99"/>
    <w:semiHidden/>
    <w:unhideWhenUsed/>
    <w:rsid w:val="001E2343"/>
  </w:style>
  <w:style w:type="paragraph" w:styleId="affffff4">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5">
    <w:name w:val="Автозамена"/>
    <w:rsid w:val="001E2343"/>
    <w:rPr>
      <w:sz w:val="24"/>
      <w:szCs w:val="24"/>
    </w:rPr>
  </w:style>
  <w:style w:type="paragraph" w:customStyle="1" w:styleId="affffff6">
    <w:name w:val="Знак"/>
    <w:basedOn w:val="a"/>
    <w:rsid w:val="001E2343"/>
    <w:rPr>
      <w:rFonts w:ascii="Verdana" w:hAnsi="Verdana" w:cs="Verdana"/>
      <w:sz w:val="20"/>
      <w:szCs w:val="20"/>
      <w:lang w:val="en-US" w:eastAsia="en-US"/>
    </w:rPr>
  </w:style>
  <w:style w:type="character" w:customStyle="1" w:styleId="affffff7">
    <w:name w:val="Цветовое выделение"/>
    <w:rsid w:val="001E2343"/>
    <w:rPr>
      <w:b/>
      <w:bCs/>
      <w:color w:val="000080"/>
    </w:rPr>
  </w:style>
  <w:style w:type="character" w:customStyle="1" w:styleId="affffff8">
    <w:name w:val="Гипертекстовая ссылка"/>
    <w:basedOn w:val="affffff7"/>
    <w:rsid w:val="001E2343"/>
    <w:rPr>
      <w:b/>
      <w:bCs/>
      <w:color w:val="008000"/>
    </w:rPr>
  </w:style>
  <w:style w:type="paragraph" w:customStyle="1" w:styleId="affffff9">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a">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4">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b">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c">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5">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7E2794"/>
  </w:style>
  <w:style w:type="numbering" w:customStyle="1" w:styleId="111">
    <w:name w:val="Нет списка11"/>
    <w:next w:val="a3"/>
    <w:uiPriority w:val="99"/>
    <w:semiHidden/>
    <w:unhideWhenUsed/>
    <w:rsid w:val="007E2794"/>
  </w:style>
  <w:style w:type="table" w:customStyle="1" w:styleId="1fff6">
    <w:name w:val="Сетка таблицы1"/>
    <w:basedOn w:val="a2"/>
    <w:next w:val="ab"/>
    <w:rsid w:val="007E2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b"/>
    <w:uiPriority w:val="59"/>
    <w:rsid w:val="007E27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1"/>
    <w:rsid w:val="007E2794"/>
  </w:style>
  <w:style w:type="numbering" w:customStyle="1" w:styleId="List8">
    <w:name w:val="List 8"/>
    <w:basedOn w:val="a3"/>
    <w:rsid w:val="007E2794"/>
    <w:pPr>
      <w:numPr>
        <w:numId w:val="38"/>
      </w:numPr>
    </w:pPr>
  </w:style>
  <w:style w:type="character" w:customStyle="1" w:styleId="apple-converted-space">
    <w:name w:val="apple-converted-space"/>
    <w:basedOn w:val="a1"/>
    <w:rsid w:val="005D3116"/>
  </w:style>
  <w:style w:type="character" w:customStyle="1" w:styleId="c2">
    <w:name w:val="c2"/>
    <w:basedOn w:val="a1"/>
    <w:rsid w:val="005D3116"/>
  </w:style>
  <w:style w:type="paragraph" w:customStyle="1" w:styleId="c1">
    <w:name w:val="c1"/>
    <w:basedOn w:val="a"/>
    <w:rsid w:val="005D3116"/>
    <w:pPr>
      <w:spacing w:before="100" w:beforeAutospacing="1" w:after="100" w:afterAutospacing="1"/>
    </w:pPr>
    <w:rPr>
      <w:sz w:val="24"/>
      <w:szCs w:val="24"/>
    </w:rPr>
  </w:style>
  <w:style w:type="character" w:customStyle="1" w:styleId="afffffb">
    <w:name w:val="Без интервала Знак"/>
    <w:link w:val="afffffa"/>
    <w:uiPriority w:val="99"/>
    <w:rsid w:val="005D3116"/>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qFormat/>
    <w:rsid w:val="00351E98"/>
    <w:pPr>
      <w:keepNext/>
      <w:jc w:val="center"/>
      <w:outlineLvl w:val="6"/>
    </w:pPr>
    <w:rPr>
      <w:sz w:val="40"/>
      <w:szCs w:val="20"/>
    </w:rPr>
  </w:style>
  <w:style w:type="paragraph" w:styleId="8">
    <w:name w:val="heading 8"/>
    <w:basedOn w:val="a"/>
    <w:next w:val="a"/>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rsid w:val="00557039"/>
    <w:pPr>
      <w:spacing w:after="120" w:line="480" w:lineRule="auto"/>
      <w:ind w:left="283"/>
    </w:pPr>
  </w:style>
  <w:style w:type="paragraph" w:styleId="aa">
    <w:name w:val="Block Text"/>
    <w:basedOn w:val="a"/>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rsid w:val="00D1466A"/>
    <w:pPr>
      <w:spacing w:after="120"/>
      <w:ind w:left="283"/>
    </w:pPr>
    <w:rPr>
      <w:sz w:val="16"/>
      <w:szCs w:val="16"/>
    </w:rPr>
  </w:style>
  <w:style w:type="paragraph" w:styleId="22">
    <w:name w:val="Body Text 2"/>
    <w:basedOn w:val="a"/>
    <w:link w:val="23"/>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uiPriority w:val="99"/>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rsid w:val="004E4E76"/>
    <w:pPr>
      <w:spacing w:after="120"/>
      <w:ind w:left="283"/>
    </w:pPr>
  </w:style>
  <w:style w:type="paragraph" w:customStyle="1" w:styleId="12">
    <w:name w:val="заголовок 1"/>
    <w:basedOn w:val="a"/>
    <w:next w:val="a"/>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aff5">
    <w:name w:val="Заголовок"/>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6">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4">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5">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rsid w:val="00D86AFF"/>
    <w:pPr>
      <w:suppressAutoHyphens/>
      <w:spacing w:before="280" w:after="280" w:line="360" w:lineRule="auto"/>
      <w:ind w:firstLine="709"/>
      <w:jc w:val="center"/>
    </w:pPr>
    <w:rPr>
      <w:sz w:val="24"/>
      <w:szCs w:val="24"/>
      <w:lang w:eastAsia="ar-SA"/>
    </w:rPr>
  </w:style>
  <w:style w:type="paragraph" w:customStyle="1" w:styleId="1f6">
    <w:name w:val="Цитата1"/>
    <w:basedOn w:val="a"/>
    <w:rsid w:val="00D86AFF"/>
    <w:pPr>
      <w:suppressAutoHyphens/>
      <w:spacing w:line="360" w:lineRule="auto"/>
      <w:ind w:left="360" w:right="-8" w:firstLine="709"/>
      <w:jc w:val="both"/>
    </w:pPr>
    <w:rPr>
      <w:bCs/>
      <w:lang w:eastAsia="ar-SA"/>
    </w:rPr>
  </w:style>
  <w:style w:type="paragraph" w:customStyle="1" w:styleId="213">
    <w:name w:val="Основной текст 21"/>
    <w:basedOn w:val="a"/>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7">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8">
    <w:name w:val="Заглавие раздела"/>
    <w:basedOn w:val="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rsid w:val="00D86AFF"/>
    <w:pPr>
      <w:suppressAutoHyphens/>
      <w:spacing w:after="120" w:line="360" w:lineRule="auto"/>
      <w:ind w:firstLine="709"/>
      <w:jc w:val="both"/>
    </w:pPr>
    <w:rPr>
      <w:sz w:val="16"/>
      <w:szCs w:val="16"/>
      <w:lang w:eastAsia="ar-SA"/>
    </w:rPr>
  </w:style>
  <w:style w:type="paragraph" w:styleId="aff9">
    <w:name w:val="Subtitle"/>
    <w:basedOn w:val="af"/>
    <w:next w:val="a0"/>
    <w:link w:val="affa"/>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b">
    <w:name w:val="Неразрывный основной текст"/>
    <w:basedOn w:val="a0"/>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c">
    <w:name w:val="Рисунок"/>
    <w:basedOn w:val="a"/>
    <w:next w:val="1f7"/>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7">
    <w:name w:val="Название объекта1"/>
    <w:basedOn w:val="a"/>
    <w:next w:val="a"/>
    <w:rsid w:val="00D86AFF"/>
    <w:pPr>
      <w:suppressAutoHyphens/>
      <w:spacing w:line="360" w:lineRule="auto"/>
      <w:ind w:firstLine="709"/>
      <w:jc w:val="both"/>
    </w:pPr>
    <w:rPr>
      <w:b/>
      <w:bCs/>
      <w:sz w:val="20"/>
      <w:szCs w:val="20"/>
      <w:lang w:eastAsia="ar-SA"/>
    </w:rPr>
  </w:style>
  <w:style w:type="paragraph" w:customStyle="1" w:styleId="affd">
    <w:name w:val="Название части"/>
    <w:basedOn w:val="a"/>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e">
    <w:name w:val="Подзаголовок главы"/>
    <w:basedOn w:val="aff9"/>
    <w:rsid w:val="00D86AFF"/>
  </w:style>
  <w:style w:type="paragraph" w:customStyle="1" w:styleId="afff">
    <w:name w:val="Название предприятия"/>
    <w:basedOn w:val="a"/>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8">
    <w:name w:val="Маркированный_1"/>
    <w:basedOn w:val="a"/>
    <w:rsid w:val="00D86AFF"/>
    <w:pPr>
      <w:tabs>
        <w:tab w:val="left" w:pos="900"/>
      </w:tabs>
      <w:suppressAutoHyphens/>
      <w:spacing w:line="360" w:lineRule="auto"/>
      <w:ind w:left="-1069"/>
      <w:jc w:val="both"/>
    </w:pPr>
    <w:rPr>
      <w:sz w:val="24"/>
      <w:szCs w:val="24"/>
      <w:lang w:eastAsia="ar-SA"/>
    </w:rPr>
  </w:style>
  <w:style w:type="paragraph" w:customStyle="1" w:styleId="afff0">
    <w:name w:val="Текст таблицы"/>
    <w:basedOn w:val="a"/>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1">
    <w:name w:val="Подчеркнутый"/>
    <w:basedOn w:val="a"/>
    <w:rsid w:val="00D86AFF"/>
    <w:pPr>
      <w:suppressAutoHyphens/>
      <w:spacing w:line="360" w:lineRule="auto"/>
      <w:ind w:firstLine="709"/>
      <w:jc w:val="both"/>
    </w:pPr>
    <w:rPr>
      <w:sz w:val="24"/>
      <w:szCs w:val="24"/>
      <w:u w:val="single"/>
      <w:lang w:eastAsia="ar-SA"/>
    </w:rPr>
  </w:style>
  <w:style w:type="paragraph" w:customStyle="1" w:styleId="afff2">
    <w:name w:val="Название документа"/>
    <w:basedOn w:val="a"/>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3">
    <w:name w:val="Нижний колонтитул (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перв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5">
    <w:name w:val="Нижний колонтитул (не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6"/>
    <w:rsid w:val="00D86AFF"/>
    <w:pPr>
      <w:ind w:left="1800"/>
    </w:pPr>
  </w:style>
  <w:style w:type="paragraph" w:customStyle="1" w:styleId="312">
    <w:name w:val="Список 31"/>
    <w:basedOn w:val="aff6"/>
    <w:rsid w:val="00D86AFF"/>
    <w:pPr>
      <w:ind w:left="2160"/>
    </w:pPr>
  </w:style>
  <w:style w:type="paragraph" w:customStyle="1" w:styleId="41">
    <w:name w:val="Список 41"/>
    <w:basedOn w:val="aff6"/>
    <w:rsid w:val="00D86AFF"/>
    <w:pPr>
      <w:ind w:left="2520"/>
    </w:pPr>
  </w:style>
  <w:style w:type="paragraph" w:customStyle="1" w:styleId="51">
    <w:name w:val="Список 51"/>
    <w:basedOn w:val="aff6"/>
    <w:rsid w:val="00D86AFF"/>
    <w:pPr>
      <w:ind w:left="2880"/>
    </w:pPr>
  </w:style>
  <w:style w:type="paragraph" w:customStyle="1" w:styleId="216">
    <w:name w:val="Маркированный список 21"/>
    <w:basedOn w:val="a"/>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9">
    <w:name w:val="Продолжение списка1"/>
    <w:basedOn w:val="aff6"/>
    <w:rsid w:val="00D86AFF"/>
    <w:pPr>
      <w:ind w:firstLine="0"/>
    </w:pPr>
  </w:style>
  <w:style w:type="paragraph" w:customStyle="1" w:styleId="217">
    <w:name w:val="Продолжение списка 21"/>
    <w:basedOn w:val="1f9"/>
    <w:rsid w:val="00D86AFF"/>
    <w:pPr>
      <w:ind w:left="2160"/>
    </w:pPr>
  </w:style>
  <w:style w:type="paragraph" w:customStyle="1" w:styleId="314">
    <w:name w:val="Продолжение списка 31"/>
    <w:basedOn w:val="1f9"/>
    <w:rsid w:val="00D86AFF"/>
    <w:pPr>
      <w:ind w:left="2520"/>
    </w:pPr>
  </w:style>
  <w:style w:type="paragraph" w:customStyle="1" w:styleId="411">
    <w:name w:val="Продолжение списка 41"/>
    <w:basedOn w:val="1f9"/>
    <w:rsid w:val="00D86AFF"/>
    <w:pPr>
      <w:ind w:left="2880"/>
    </w:pPr>
  </w:style>
  <w:style w:type="paragraph" w:customStyle="1" w:styleId="511">
    <w:name w:val="Продолжение списка 51"/>
    <w:basedOn w:val="1f9"/>
    <w:rsid w:val="00D86AFF"/>
    <w:pPr>
      <w:ind w:left="3240"/>
    </w:pPr>
  </w:style>
  <w:style w:type="paragraph" w:customStyle="1" w:styleId="1fa">
    <w:name w:val="Нумерованный список1"/>
    <w:basedOn w:val="a"/>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a"/>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a"/>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a"/>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a"/>
    <w:rsid w:val="00D86AFF"/>
    <w:pPr>
      <w:spacing w:before="0" w:after="240" w:line="240" w:lineRule="atLeast"/>
      <w:ind w:left="2880" w:hanging="360"/>
    </w:pPr>
    <w:rPr>
      <w:rFonts w:ascii="Arial" w:hAnsi="Arial" w:cs="Arial"/>
      <w:spacing w:val="-5"/>
      <w:sz w:val="20"/>
      <w:szCs w:val="20"/>
    </w:rPr>
  </w:style>
  <w:style w:type="paragraph" w:customStyle="1" w:styleId="1fb">
    <w:name w:val="Обычный отступ1"/>
    <w:basedOn w:val="a"/>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6">
    <w:name w:val="Подзаголовок части"/>
    <w:basedOn w:val="a"/>
    <w:next w:val="a0"/>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7">
    <w:name w:val="Обратный адрес"/>
    <w:basedOn w:val="a"/>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8">
    <w:name w:val="Название раздела"/>
    <w:basedOn w:val="a"/>
    <w:next w:val="a0"/>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9">
    <w:name w:val="Подзаголовок титульного листа"/>
    <w:basedOn w:val="a"/>
    <w:next w:val="a0"/>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c">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D86AFF"/>
    <w:pPr>
      <w:suppressAutoHyphens/>
      <w:spacing w:line="360" w:lineRule="auto"/>
      <w:ind w:left="1080" w:firstLine="709"/>
      <w:jc w:val="both"/>
    </w:pPr>
    <w:rPr>
      <w:spacing w:val="-5"/>
      <w:lang w:eastAsia="ar-SA"/>
    </w:rPr>
  </w:style>
  <w:style w:type="paragraph" w:customStyle="1" w:styleId="1fd">
    <w:name w:val="Приветствие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e">
    <w:name w:val="Прощание1"/>
    <w:basedOn w:val="a"/>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
    <w:name w:val="Текст1"/>
    <w:basedOn w:val="a"/>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b">
    <w:name w:val="E-mail Signature"/>
    <w:basedOn w:val="a"/>
    <w:link w:val="afffc"/>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0">
    <w:name w:val="Стиль1"/>
    <w:basedOn w:val="a"/>
    <w:rsid w:val="00D86AFF"/>
    <w:pPr>
      <w:suppressAutoHyphens/>
      <w:spacing w:line="360" w:lineRule="auto"/>
      <w:ind w:firstLine="540"/>
      <w:jc w:val="center"/>
    </w:pPr>
    <w:rPr>
      <w:b/>
      <w:sz w:val="24"/>
      <w:szCs w:val="24"/>
      <w:lang w:eastAsia="ar-SA"/>
    </w:rPr>
  </w:style>
  <w:style w:type="paragraph" w:customStyle="1" w:styleId="2a">
    <w:name w:val="Стиль2"/>
    <w:basedOn w:val="a"/>
    <w:next w:val="1ff0"/>
    <w:rsid w:val="00D86AFF"/>
    <w:pPr>
      <w:suppressAutoHyphens/>
      <w:spacing w:line="360" w:lineRule="auto"/>
      <w:ind w:right="-8" w:firstLine="720"/>
      <w:jc w:val="center"/>
    </w:pPr>
    <w:rPr>
      <w:b/>
      <w:caps/>
      <w:sz w:val="24"/>
      <w:szCs w:val="24"/>
      <w:lang w:eastAsia="ar-SA"/>
    </w:rPr>
  </w:style>
  <w:style w:type="paragraph" w:customStyle="1" w:styleId="1ff1">
    <w:name w:val="Текст примечания1"/>
    <w:basedOn w:val="a"/>
    <w:rsid w:val="00D86AFF"/>
    <w:pPr>
      <w:suppressAutoHyphens/>
      <w:spacing w:line="360" w:lineRule="auto"/>
      <w:ind w:firstLine="680"/>
      <w:jc w:val="both"/>
    </w:pPr>
    <w:rPr>
      <w:sz w:val="20"/>
      <w:szCs w:val="20"/>
      <w:lang w:eastAsia="ar-SA"/>
    </w:rPr>
  </w:style>
  <w:style w:type="paragraph" w:styleId="afffd">
    <w:name w:val="annotation text"/>
    <w:basedOn w:val="a"/>
    <w:link w:val="afffe"/>
    <w:semiHidden/>
    <w:rsid w:val="00D86AFF"/>
    <w:pPr>
      <w:suppressAutoHyphens/>
      <w:spacing w:line="360" w:lineRule="auto"/>
      <w:ind w:firstLine="709"/>
      <w:jc w:val="both"/>
    </w:pPr>
    <w:rPr>
      <w:sz w:val="20"/>
      <w:szCs w:val="20"/>
      <w:lang w:eastAsia="ar-SA"/>
    </w:rPr>
  </w:style>
  <w:style w:type="paragraph" w:styleId="affff">
    <w:name w:val="annotation subject"/>
    <w:basedOn w:val="1ff1"/>
    <w:next w:val="1ff1"/>
    <w:link w:val="affff0"/>
    <w:rsid w:val="00D86AFF"/>
    <w:rPr>
      <w:b/>
      <w:bCs/>
    </w:rPr>
  </w:style>
  <w:style w:type="paragraph" w:customStyle="1" w:styleId="1ff2">
    <w:name w:val="Заголовок1"/>
    <w:basedOn w:val="a"/>
    <w:rsid w:val="00D86AFF"/>
    <w:pPr>
      <w:tabs>
        <w:tab w:val="left" w:pos="8460"/>
      </w:tabs>
      <w:suppressAutoHyphens/>
      <w:spacing w:line="360" w:lineRule="auto"/>
      <w:ind w:firstLine="540"/>
      <w:jc w:val="center"/>
    </w:pPr>
    <w:rPr>
      <w:caps/>
      <w:sz w:val="24"/>
      <w:szCs w:val="24"/>
      <w:lang w:eastAsia="ar-SA"/>
    </w:rPr>
  </w:style>
  <w:style w:type="paragraph" w:customStyle="1" w:styleId="1ff3">
    <w:name w:val="Схема документа1"/>
    <w:basedOn w:val="a"/>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1">
    <w:name w:val="База заголовка"/>
    <w:basedOn w:val="a"/>
    <w:next w:val="a0"/>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2">
    <w:name w:val="Цитаты"/>
    <w:basedOn w:val="a"/>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3">
    <w:name w:val="Заголовок части"/>
    <w:basedOn w:val="a"/>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4">
    <w:name w:val="База сноски"/>
    <w:basedOn w:val="a"/>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5">
    <w:name w:val="Заголовок титульного листа"/>
    <w:basedOn w:val="affff1"/>
    <w:next w:val="a"/>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6">
    <w:name w:val="База верхнего колонтитула"/>
    <w:basedOn w:val="a"/>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8">
    <w:name w:val="Верхний колонтитул (первый)"/>
    <w:basedOn w:val="a4"/>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9">
    <w:name w:val="Верхний колонтитул (не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a">
    <w:name w:val="База указателя"/>
    <w:basedOn w:val="a"/>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4">
    <w:name w:val="Маркированный список1"/>
    <w:basedOn w:val="1f8"/>
    <w:rsid w:val="00D86AFF"/>
    <w:pPr>
      <w:tabs>
        <w:tab w:val="left" w:pos="1026"/>
      </w:tabs>
      <w:ind w:left="-2245"/>
    </w:pPr>
  </w:style>
  <w:style w:type="paragraph" w:customStyle="1" w:styleId="affffb">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c">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5">
    <w:name w:val="Шапка1"/>
    <w:basedOn w:val="a0"/>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d">
    <w:name w:val="База оглавления"/>
    <w:basedOn w:val="a"/>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e">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6">
    <w:name w:val="Дата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7">
    <w:name w:val="Заголовок записки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Красная строка1"/>
    <w:basedOn w:val="a0"/>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f">
    <w:name w:val="Таблица"/>
    <w:basedOn w:val="a"/>
    <w:rsid w:val="00D86AFF"/>
    <w:pPr>
      <w:suppressAutoHyphens/>
      <w:jc w:val="both"/>
    </w:pPr>
    <w:rPr>
      <w:sz w:val="24"/>
      <w:szCs w:val="24"/>
      <w:lang w:eastAsia="ar-SA"/>
    </w:rPr>
  </w:style>
  <w:style w:type="paragraph" w:customStyle="1" w:styleId="S5">
    <w:name w:val="S_Титульный"/>
    <w:basedOn w:val="affff5"/>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rsid w:val="00D86AFF"/>
    <w:pPr>
      <w:suppressAutoHyphens/>
      <w:spacing w:before="280" w:after="280"/>
    </w:pPr>
    <w:rPr>
      <w:sz w:val="24"/>
      <w:szCs w:val="24"/>
      <w:lang w:eastAsia="ar-SA"/>
    </w:rPr>
  </w:style>
  <w:style w:type="paragraph" w:customStyle="1" w:styleId="font12">
    <w:name w:val="font12"/>
    <w:basedOn w:val="a"/>
    <w:rsid w:val="00D86AFF"/>
    <w:pPr>
      <w:suppressAutoHyphens/>
      <w:spacing w:before="280" w:after="280"/>
    </w:pPr>
    <w:rPr>
      <w:b/>
      <w:bCs/>
      <w:sz w:val="22"/>
      <w:szCs w:val="22"/>
      <w:lang w:eastAsia="ar-SA"/>
    </w:rPr>
  </w:style>
  <w:style w:type="paragraph" w:customStyle="1" w:styleId="font13">
    <w:name w:val="font13"/>
    <w:basedOn w:val="a"/>
    <w:rsid w:val="00D86AFF"/>
    <w:pPr>
      <w:suppressAutoHyphens/>
      <w:spacing w:before="280" w:after="280"/>
    </w:pPr>
    <w:rPr>
      <w:sz w:val="24"/>
      <w:szCs w:val="24"/>
      <w:lang w:eastAsia="ar-SA"/>
    </w:rPr>
  </w:style>
  <w:style w:type="paragraph" w:customStyle="1" w:styleId="S11">
    <w:name w:val="S_Заголовок 1"/>
    <w:basedOn w:val="a"/>
    <w:rsid w:val="00D86AFF"/>
    <w:pPr>
      <w:tabs>
        <w:tab w:val="num" w:pos="720"/>
      </w:tabs>
      <w:suppressAutoHyphens/>
      <w:jc w:val="center"/>
    </w:pPr>
    <w:rPr>
      <w:b/>
      <w:caps/>
      <w:sz w:val="24"/>
      <w:szCs w:val="24"/>
      <w:lang w:eastAsia="ar-SA"/>
    </w:rPr>
  </w:style>
  <w:style w:type="paragraph" w:customStyle="1" w:styleId="S20">
    <w:name w:val="S_Заголовок 2"/>
    <w:basedOn w:val="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rsid w:val="00D86AFF"/>
    <w:pPr>
      <w:keepNext w:val="0"/>
      <w:tabs>
        <w:tab w:val="num" w:pos="720"/>
      </w:tabs>
      <w:suppressAutoHyphens/>
      <w:spacing w:before="0" w:after="0"/>
    </w:pPr>
    <w:rPr>
      <w:b w:val="0"/>
      <w:bCs w:val="0"/>
      <w:i/>
      <w:sz w:val="24"/>
      <w:szCs w:val="24"/>
      <w:lang w:eastAsia="ar-SA"/>
    </w:rPr>
  </w:style>
  <w:style w:type="paragraph" w:customStyle="1" w:styleId="afffff0">
    <w:name w:val="Статья"/>
    <w:basedOn w:val="a"/>
    <w:rsid w:val="00D86AFF"/>
    <w:pPr>
      <w:suppressAutoHyphens/>
      <w:jc w:val="both"/>
    </w:pPr>
    <w:rPr>
      <w:sz w:val="24"/>
      <w:szCs w:val="24"/>
      <w:lang w:eastAsia="ar-SA"/>
    </w:rPr>
  </w:style>
  <w:style w:type="paragraph" w:customStyle="1" w:styleId="1ff9">
    <w:name w:val="текст 1"/>
    <w:basedOn w:val="a"/>
    <w:next w:val="a"/>
    <w:rsid w:val="00D86AFF"/>
    <w:pPr>
      <w:suppressAutoHyphens/>
      <w:ind w:firstLine="540"/>
      <w:jc w:val="both"/>
    </w:pPr>
    <w:rPr>
      <w:sz w:val="20"/>
      <w:szCs w:val="24"/>
      <w:lang w:eastAsia="ar-SA"/>
    </w:rPr>
  </w:style>
  <w:style w:type="paragraph" w:customStyle="1" w:styleId="afffff1">
    <w:name w:val="Заголовок таблици"/>
    <w:basedOn w:val="1ff9"/>
    <w:rsid w:val="00D86AFF"/>
    <w:rPr>
      <w:sz w:val="22"/>
    </w:rPr>
  </w:style>
  <w:style w:type="paragraph" w:customStyle="1" w:styleId="afffff2">
    <w:name w:val="Номер таблици"/>
    <w:basedOn w:val="a"/>
    <w:next w:val="a"/>
    <w:rsid w:val="00D86AFF"/>
    <w:pPr>
      <w:suppressAutoHyphens/>
      <w:jc w:val="right"/>
    </w:pPr>
    <w:rPr>
      <w:b/>
      <w:sz w:val="20"/>
      <w:szCs w:val="24"/>
      <w:lang w:eastAsia="ar-SA"/>
    </w:rPr>
  </w:style>
  <w:style w:type="paragraph" w:customStyle="1" w:styleId="afffff3">
    <w:name w:val="Приложение"/>
    <w:basedOn w:val="a"/>
    <w:next w:val="a"/>
    <w:rsid w:val="00D86AFF"/>
    <w:pPr>
      <w:suppressAutoHyphens/>
      <w:jc w:val="right"/>
    </w:pPr>
    <w:rPr>
      <w:sz w:val="20"/>
      <w:szCs w:val="24"/>
      <w:lang w:eastAsia="ar-SA"/>
    </w:rPr>
  </w:style>
  <w:style w:type="paragraph" w:customStyle="1" w:styleId="afffff4">
    <w:name w:val="Обычный по таблице"/>
    <w:basedOn w:val="a"/>
    <w:rsid w:val="00D86AFF"/>
    <w:pPr>
      <w:suppressAutoHyphens/>
    </w:pPr>
    <w:rPr>
      <w:sz w:val="24"/>
      <w:szCs w:val="24"/>
      <w:lang w:eastAsia="ar-SA"/>
    </w:rPr>
  </w:style>
  <w:style w:type="paragraph" w:customStyle="1" w:styleId="S6">
    <w:name w:val="S_Обычный в таблице"/>
    <w:basedOn w:val="a"/>
    <w:rsid w:val="00D86AFF"/>
    <w:pPr>
      <w:suppressAutoHyphens/>
      <w:spacing w:line="360" w:lineRule="auto"/>
      <w:jc w:val="center"/>
    </w:pPr>
    <w:rPr>
      <w:sz w:val="24"/>
      <w:szCs w:val="24"/>
      <w:lang w:eastAsia="ar-SA"/>
    </w:rPr>
  </w:style>
  <w:style w:type="paragraph" w:styleId="afffff5">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5"/>
    <w:rsid w:val="00D86AFF"/>
    <w:pPr>
      <w:tabs>
        <w:tab w:val="right" w:leader="dot" w:pos="9637"/>
      </w:tabs>
      <w:ind w:left="2547" w:firstLine="0"/>
    </w:pPr>
  </w:style>
  <w:style w:type="paragraph" w:customStyle="1" w:styleId="afffff6">
    <w:name w:val="Содержимое врезки"/>
    <w:basedOn w:val="a0"/>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7">
    <w:name w:val="Plain Text"/>
    <w:basedOn w:val="a"/>
    <w:link w:val="afffff8"/>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rsid w:val="00986A2F"/>
    <w:rPr>
      <w:sz w:val="40"/>
    </w:rPr>
  </w:style>
  <w:style w:type="character" w:customStyle="1" w:styleId="80">
    <w:name w:val="Заголовок 8 Знак"/>
    <w:basedOn w:val="a1"/>
    <w:link w:val="8"/>
    <w:rsid w:val="00986A2F"/>
    <w:rPr>
      <w:i/>
      <w:iCs/>
      <w:sz w:val="28"/>
      <w:szCs w:val="28"/>
      <w:lang w:eastAsia="ar-SA"/>
    </w:rPr>
  </w:style>
  <w:style w:type="character" w:customStyle="1" w:styleId="90">
    <w:name w:val="Заголовок 9 Знак"/>
    <w:basedOn w:val="a1"/>
    <w:link w:val="9"/>
    <w:rsid w:val="00986A2F"/>
    <w:rPr>
      <w:sz w:val="18"/>
      <w:szCs w:val="18"/>
      <w:lang w:eastAsia="ar-SA"/>
    </w:rPr>
  </w:style>
  <w:style w:type="character" w:styleId="afffff9">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e">
    <w:name w:val="Текст примечания Знак"/>
    <w:basedOn w:val="a1"/>
    <w:link w:val="afffd"/>
    <w:semiHidden/>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Название Знак"/>
    <w:basedOn w:val="a1"/>
    <w:link w:val="af"/>
    <w:rsid w:val="00986A2F"/>
    <w:rPr>
      <w:sz w:val="28"/>
    </w:rPr>
  </w:style>
  <w:style w:type="character" w:customStyle="1" w:styleId="af2">
    <w:name w:val="Основной текст с отступом Знак"/>
    <w:basedOn w:val="a1"/>
    <w:link w:val="af1"/>
    <w:rsid w:val="00986A2F"/>
    <w:rPr>
      <w:sz w:val="28"/>
      <w:szCs w:val="28"/>
    </w:rPr>
  </w:style>
  <w:style w:type="character" w:customStyle="1" w:styleId="affa">
    <w:name w:val="Подзаголовок Знак"/>
    <w:basedOn w:val="a1"/>
    <w:link w:val="aff9"/>
    <w:rsid w:val="00986A2F"/>
    <w:rPr>
      <w:rFonts w:ascii="Arial" w:hAnsi="Arial" w:cs="Arial"/>
      <w:spacing w:val="-16"/>
      <w:kern w:val="1"/>
      <w:sz w:val="32"/>
      <w:szCs w:val="32"/>
      <w:lang w:eastAsia="ar-SA"/>
    </w:rPr>
  </w:style>
  <w:style w:type="character" w:customStyle="1" w:styleId="23">
    <w:name w:val="Основной текст 2 Знак"/>
    <w:basedOn w:val="a1"/>
    <w:link w:val="22"/>
    <w:rsid w:val="00986A2F"/>
    <w:rPr>
      <w:sz w:val="28"/>
      <w:szCs w:val="28"/>
    </w:rPr>
  </w:style>
  <w:style w:type="character" w:customStyle="1" w:styleId="21">
    <w:name w:val="Основной текст с отступом 2 Знак"/>
    <w:basedOn w:val="a1"/>
    <w:link w:val="20"/>
    <w:rsid w:val="00986A2F"/>
    <w:rPr>
      <w:sz w:val="28"/>
      <w:szCs w:val="28"/>
    </w:rPr>
  </w:style>
  <w:style w:type="character" w:customStyle="1" w:styleId="31">
    <w:name w:val="Основной текст с отступом 3 Знак"/>
    <w:basedOn w:val="a1"/>
    <w:link w:val="30"/>
    <w:rsid w:val="00986A2F"/>
    <w:rPr>
      <w:sz w:val="16"/>
      <w:szCs w:val="16"/>
    </w:rPr>
  </w:style>
  <w:style w:type="character" w:customStyle="1" w:styleId="afffff8">
    <w:name w:val="Текст Знак"/>
    <w:basedOn w:val="a1"/>
    <w:link w:val="afffff7"/>
    <w:rsid w:val="00986A2F"/>
    <w:rPr>
      <w:rFonts w:ascii="Courier New" w:hAnsi="Courier New" w:cs="Courier New"/>
    </w:rPr>
  </w:style>
  <w:style w:type="character" w:customStyle="1" w:styleId="afffc">
    <w:name w:val="Электронная подпись Знак"/>
    <w:basedOn w:val="a1"/>
    <w:link w:val="afffb"/>
    <w:rsid w:val="00986A2F"/>
    <w:rPr>
      <w:rFonts w:ascii="Arial" w:hAnsi="Arial" w:cs="Arial"/>
      <w:spacing w:val="-5"/>
      <w:lang w:eastAsia="ar-SA"/>
    </w:rPr>
  </w:style>
  <w:style w:type="character" w:customStyle="1" w:styleId="ad">
    <w:name w:val="Текст выноски Знак"/>
    <w:basedOn w:val="a1"/>
    <w:link w:val="ac"/>
    <w:uiPriority w:val="99"/>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a">
    <w:name w:val="Знак1"/>
    <w:basedOn w:val="16"/>
    <w:rsid w:val="00986A2F"/>
    <w:rPr>
      <w:rFonts w:ascii="Arial" w:hAnsi="Arial" w:cs="Arial" w:hint="default"/>
      <w:b/>
      <w:bCs/>
      <w:i/>
      <w:iCs/>
      <w:sz w:val="28"/>
      <w:szCs w:val="28"/>
      <w:lang w:val="ru-RU" w:eastAsia="ar-SA" w:bidi="ar-SA"/>
    </w:rPr>
  </w:style>
  <w:style w:type="character" w:customStyle="1" w:styleId="1ffb">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c">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d">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0">
    <w:name w:val="Тема примечания Знак"/>
    <w:basedOn w:val="afffe"/>
    <w:link w:val="affff"/>
    <w:rsid w:val="00986A2F"/>
    <w:rPr>
      <w:b/>
      <w:bCs/>
      <w:lang w:eastAsia="ar-SA"/>
    </w:rPr>
  </w:style>
  <w:style w:type="paragraph" w:styleId="35">
    <w:name w:val="Body Text 3"/>
    <w:basedOn w:val="a"/>
    <w:link w:val="36"/>
    <w:rsid w:val="00082889"/>
    <w:pPr>
      <w:spacing w:after="120"/>
    </w:pPr>
    <w:rPr>
      <w:sz w:val="16"/>
      <w:szCs w:val="16"/>
    </w:rPr>
  </w:style>
  <w:style w:type="character" w:customStyle="1" w:styleId="36">
    <w:name w:val="Основной текст 3 Знак"/>
    <w:basedOn w:val="a1"/>
    <w:link w:val="35"/>
    <w:rsid w:val="00082889"/>
    <w:rPr>
      <w:sz w:val="16"/>
      <w:szCs w:val="16"/>
    </w:rPr>
  </w:style>
  <w:style w:type="paragraph" w:styleId="afffffa">
    <w:name w:val="No Spacing"/>
    <w:uiPriority w:val="1"/>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0">
    <w:name w:val="consplusnormal"/>
    <w:basedOn w:val="a"/>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e">
    <w:name w:val="Обычный1"/>
    <w:rsid w:val="00950359"/>
    <w:rPr>
      <w:sz w:val="28"/>
    </w:rPr>
  </w:style>
  <w:style w:type="paragraph" w:customStyle="1" w:styleId="1fff">
    <w:name w:val="Основной текст1"/>
    <w:basedOn w:val="1ffe"/>
    <w:rsid w:val="00950359"/>
    <w:pPr>
      <w:snapToGrid w:val="0"/>
      <w:jc w:val="both"/>
    </w:pPr>
    <w:rPr>
      <w:rFonts w:ascii="a_Timer" w:hAnsi="a_Timer"/>
    </w:rPr>
  </w:style>
  <w:style w:type="paragraph" w:customStyle="1" w:styleId="2f1">
    <w:name w:val="Цитата2"/>
    <w:basedOn w:val="a"/>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rsid w:val="00950359"/>
    <w:pPr>
      <w:suppressAutoHyphens/>
      <w:spacing w:before="280" w:after="280" w:line="360" w:lineRule="auto"/>
      <w:ind w:firstLine="709"/>
      <w:jc w:val="both"/>
    </w:pPr>
    <w:rPr>
      <w:szCs w:val="24"/>
      <w:lang w:eastAsia="ar-SA"/>
    </w:rPr>
  </w:style>
  <w:style w:type="paragraph" w:customStyle="1" w:styleId="afffffb">
    <w:name w:val="МОН"/>
    <w:basedOn w:val="a"/>
    <w:rsid w:val="00A00128"/>
    <w:pPr>
      <w:spacing w:line="360" w:lineRule="auto"/>
      <w:ind w:firstLine="709"/>
      <w:jc w:val="both"/>
    </w:pPr>
  </w:style>
  <w:style w:type="paragraph" w:styleId="afffffc">
    <w:name w:val="footnote text"/>
    <w:basedOn w:val="a"/>
    <w:link w:val="afffffd"/>
    <w:unhideWhenUsed/>
    <w:rsid w:val="00A00128"/>
    <w:rPr>
      <w:sz w:val="20"/>
      <w:szCs w:val="20"/>
    </w:rPr>
  </w:style>
  <w:style w:type="character" w:customStyle="1" w:styleId="afffffd">
    <w:name w:val="Текст сноски Знак"/>
    <w:basedOn w:val="a1"/>
    <w:link w:val="afffffc"/>
    <w:rsid w:val="00A00128"/>
  </w:style>
  <w:style w:type="character" w:styleId="afffffe">
    <w:name w:val="footnote reference"/>
    <w:unhideWhenUsed/>
    <w:rsid w:val="00A00128"/>
    <w:rPr>
      <w:vertAlign w:val="superscript"/>
    </w:rPr>
  </w:style>
  <w:style w:type="paragraph" w:customStyle="1" w:styleId="220">
    <w:name w:val="Основной текст с отступом 22"/>
    <w:basedOn w:val="2f4"/>
    <w:rsid w:val="00352C02"/>
    <w:pPr>
      <w:ind w:firstLine="709"/>
      <w:jc w:val="both"/>
    </w:pPr>
    <w:rPr>
      <w:snapToGrid w:val="0"/>
    </w:rPr>
  </w:style>
  <w:style w:type="paragraph" w:customStyle="1" w:styleId="2f4">
    <w:name w:val="Обычный2"/>
    <w:rsid w:val="00352C02"/>
    <w:rPr>
      <w:sz w:val="28"/>
    </w:rPr>
  </w:style>
  <w:style w:type="paragraph" w:customStyle="1" w:styleId="2f5">
    <w:name w:val="Основной текст2"/>
    <w:basedOn w:val="2f4"/>
    <w:rsid w:val="00352C02"/>
    <w:pPr>
      <w:snapToGrid w:val="0"/>
      <w:jc w:val="both"/>
    </w:pPr>
    <w:rPr>
      <w:rFonts w:ascii="a_Timer" w:hAnsi="a_Timer"/>
    </w:rPr>
  </w:style>
  <w:style w:type="paragraph" w:customStyle="1" w:styleId="221">
    <w:name w:val="Основной текст 22"/>
    <w:basedOn w:val="a"/>
    <w:rsid w:val="00352C02"/>
    <w:pPr>
      <w:jc w:val="both"/>
    </w:pPr>
    <w:rPr>
      <w:szCs w:val="20"/>
    </w:rPr>
  </w:style>
  <w:style w:type="character" w:customStyle="1" w:styleId="affffff">
    <w:name w:val="Знак"/>
    <w:basedOn w:val="16"/>
    <w:rsid w:val="00352C02"/>
    <w:rPr>
      <w:rFonts w:ascii="Arial" w:hAnsi="Arial" w:cs="Arial"/>
      <w:b/>
      <w:bCs/>
      <w:i/>
      <w:iCs/>
      <w:sz w:val="28"/>
      <w:szCs w:val="28"/>
      <w:lang w:val="ru-RU" w:eastAsia="ar-SA" w:bidi="ar-SA"/>
    </w:rPr>
  </w:style>
  <w:style w:type="character" w:customStyle="1" w:styleId="1fff0">
    <w:name w:val="Знак1"/>
    <w:basedOn w:val="16"/>
    <w:rsid w:val="00352C02"/>
    <w:rPr>
      <w:rFonts w:ascii="Arial" w:hAnsi="Arial" w:cs="Arial"/>
      <w:b/>
      <w:bCs/>
      <w:i/>
      <w:iCs/>
      <w:sz w:val="28"/>
      <w:szCs w:val="28"/>
      <w:lang w:val="ru-RU" w:eastAsia="ar-SA" w:bidi="ar-SA"/>
    </w:rPr>
  </w:style>
  <w:style w:type="character" w:customStyle="1" w:styleId="1fff1">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0">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2">
    <w:name w:val="Знак1 Знак Знак"/>
    <w:basedOn w:val="16"/>
    <w:rsid w:val="00352C02"/>
    <w:rPr>
      <w:sz w:val="24"/>
      <w:szCs w:val="24"/>
      <w:lang w:val="ru-RU" w:eastAsia="ar-SA" w:bidi="ar-SA"/>
    </w:rPr>
  </w:style>
  <w:style w:type="paragraph" w:customStyle="1" w:styleId="38">
    <w:name w:val="Цитата3"/>
    <w:basedOn w:val="a"/>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rsid w:val="00352C02"/>
    <w:pPr>
      <w:spacing w:after="160" w:line="240" w:lineRule="exact"/>
    </w:pPr>
    <w:rPr>
      <w:rFonts w:ascii="Verdana" w:hAnsi="Verdana"/>
      <w:sz w:val="20"/>
      <w:szCs w:val="20"/>
      <w:lang w:val="en-US" w:eastAsia="en-US"/>
    </w:rPr>
  </w:style>
  <w:style w:type="paragraph" w:customStyle="1" w:styleId="affffff1">
    <w:name w:val="новый"/>
    <w:basedOn w:val="a"/>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rsid w:val="005F00C1"/>
    <w:pPr>
      <w:widowControl w:val="0"/>
      <w:autoSpaceDE w:val="0"/>
      <w:autoSpaceDN w:val="0"/>
      <w:adjustRightInd w:val="0"/>
      <w:spacing w:line="322" w:lineRule="exact"/>
      <w:jc w:val="center"/>
    </w:pPr>
    <w:rPr>
      <w:sz w:val="24"/>
      <w:szCs w:val="24"/>
    </w:rPr>
  </w:style>
  <w:style w:type="character" w:styleId="affffff2">
    <w:name w:val="Placeholder Text"/>
    <w:basedOn w:val="a1"/>
    <w:uiPriority w:val="99"/>
    <w:semiHidden/>
    <w:rsid w:val="00AC2DB9"/>
    <w:rPr>
      <w:color w:val="808080"/>
    </w:rPr>
  </w:style>
  <w:style w:type="numbering" w:customStyle="1" w:styleId="1fff3">
    <w:name w:val="Нет списка1"/>
    <w:next w:val="a3"/>
    <w:uiPriority w:val="99"/>
    <w:semiHidden/>
    <w:unhideWhenUsed/>
    <w:rsid w:val="001E2343"/>
  </w:style>
  <w:style w:type="paragraph" w:styleId="affffff3">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4">
    <w:name w:val="Автозамена"/>
    <w:rsid w:val="001E2343"/>
    <w:rPr>
      <w:sz w:val="24"/>
      <w:szCs w:val="24"/>
    </w:rPr>
  </w:style>
  <w:style w:type="paragraph" w:customStyle="1" w:styleId="affffff5">
    <w:name w:val="Знак"/>
    <w:basedOn w:val="a"/>
    <w:rsid w:val="001E2343"/>
    <w:rPr>
      <w:rFonts w:ascii="Verdana" w:hAnsi="Verdana" w:cs="Verdana"/>
      <w:sz w:val="20"/>
      <w:szCs w:val="20"/>
      <w:lang w:val="en-US" w:eastAsia="en-US"/>
    </w:rPr>
  </w:style>
  <w:style w:type="character" w:customStyle="1" w:styleId="affffff6">
    <w:name w:val="Цветовое выделение"/>
    <w:rsid w:val="001E2343"/>
    <w:rPr>
      <w:b/>
      <w:bCs/>
      <w:color w:val="000080"/>
    </w:rPr>
  </w:style>
  <w:style w:type="character" w:customStyle="1" w:styleId="affffff7">
    <w:name w:val="Гипертекстовая ссылка"/>
    <w:basedOn w:val="affffff6"/>
    <w:rsid w:val="001E2343"/>
    <w:rPr>
      <w:b/>
      <w:bCs/>
      <w:color w:val="008000"/>
    </w:rPr>
  </w:style>
  <w:style w:type="paragraph" w:customStyle="1" w:styleId="affffff8">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9">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4">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a">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b">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5">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7E2794"/>
  </w:style>
  <w:style w:type="numbering" w:customStyle="1" w:styleId="111">
    <w:name w:val="Нет списка11"/>
    <w:next w:val="a3"/>
    <w:uiPriority w:val="99"/>
    <w:semiHidden/>
    <w:unhideWhenUsed/>
    <w:rsid w:val="007E2794"/>
  </w:style>
  <w:style w:type="table" w:customStyle="1" w:styleId="1fff6">
    <w:name w:val="Сетка таблицы1"/>
    <w:basedOn w:val="a2"/>
    <w:next w:val="ab"/>
    <w:rsid w:val="007E2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b"/>
    <w:uiPriority w:val="59"/>
    <w:rsid w:val="007E27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1"/>
    <w:rsid w:val="007E2794"/>
  </w:style>
  <w:style w:type="numbering" w:customStyle="1" w:styleId="List8">
    <w:name w:val="List 8"/>
    <w:basedOn w:val="a3"/>
    <w:rsid w:val="007E2794"/>
    <w:pPr>
      <w:numPr>
        <w:numId w:val="38"/>
      </w:numPr>
    </w:pPr>
  </w:style>
</w:styles>
</file>

<file path=word/webSettings.xml><?xml version="1.0" encoding="utf-8"?>
<w:webSettings xmlns:r="http://schemas.openxmlformats.org/officeDocument/2006/relationships" xmlns:w="http://schemas.openxmlformats.org/wordprocessingml/2006/main">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0699656">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64AAB-E0AD-4BD4-B10D-5A21448A0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1217</Words>
  <Characters>9240</Characters>
  <Application>Microsoft Office Word</Application>
  <DocSecurity>0</DocSecurity>
  <Lines>77</Lines>
  <Paragraphs>20</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10437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111</cp:lastModifiedBy>
  <cp:revision>4</cp:revision>
  <cp:lastPrinted>2018-06-23T13:24:00Z</cp:lastPrinted>
  <dcterms:created xsi:type="dcterms:W3CDTF">2016-09-22T06:40:00Z</dcterms:created>
  <dcterms:modified xsi:type="dcterms:W3CDTF">2018-06-23T13:25:00Z</dcterms:modified>
</cp:coreProperties>
</file>